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F9F" w:rsidRPr="007B4F97" w:rsidRDefault="009D3F9F" w:rsidP="009D3F9F">
      <w:pPr>
        <w:jc w:val="center"/>
        <w:rPr>
          <w:rFonts w:ascii="Times New Roman" w:hAnsi="Times New Roman"/>
          <w:sz w:val="26"/>
          <w:szCs w:val="26"/>
        </w:rPr>
      </w:pPr>
    </w:p>
    <w:p w:rsidR="009D3F9F" w:rsidRPr="007B4F97" w:rsidRDefault="009D3F9F" w:rsidP="009D3F9F">
      <w:pPr>
        <w:jc w:val="center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-295275</wp:posOffset>
            </wp:positionV>
            <wp:extent cx="565785" cy="686435"/>
            <wp:effectExtent l="19050" t="0" r="5715" b="0"/>
            <wp:wrapSquare wrapText="largest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6864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3F9F" w:rsidRPr="007B4F97" w:rsidRDefault="009D3F9F" w:rsidP="009D3F9F">
      <w:pPr>
        <w:jc w:val="center"/>
        <w:rPr>
          <w:rFonts w:ascii="Times New Roman" w:hAnsi="Times New Roman"/>
          <w:sz w:val="26"/>
          <w:szCs w:val="26"/>
        </w:rPr>
      </w:pPr>
    </w:p>
    <w:p w:rsidR="009D3F9F" w:rsidRPr="007B4F97" w:rsidRDefault="009D3F9F" w:rsidP="009D3F9F">
      <w:pPr>
        <w:jc w:val="center"/>
        <w:rPr>
          <w:rFonts w:ascii="Times New Roman" w:hAnsi="Times New Roman"/>
          <w:sz w:val="26"/>
          <w:szCs w:val="26"/>
        </w:rPr>
      </w:pPr>
    </w:p>
    <w:p w:rsidR="009D3F9F" w:rsidRPr="007B4F97" w:rsidRDefault="00EA7E95" w:rsidP="00EA7E95">
      <w:pPr>
        <w:tabs>
          <w:tab w:val="center" w:pos="4677"/>
          <w:tab w:val="left" w:pos="7185"/>
        </w:tabs>
        <w:jc w:val="left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b/>
          <w:bCs/>
          <w:sz w:val="26"/>
          <w:szCs w:val="26"/>
        </w:rPr>
        <w:tab/>
      </w:r>
      <w:r w:rsidR="009D3F9F" w:rsidRPr="007B4F97">
        <w:rPr>
          <w:rFonts w:ascii="Times New Roman" w:hAnsi="Times New Roman"/>
          <w:b/>
          <w:bCs/>
          <w:sz w:val="26"/>
          <w:szCs w:val="26"/>
        </w:rPr>
        <w:t>Российская  Федерация</w:t>
      </w:r>
      <w:r w:rsidRPr="007B4F97">
        <w:rPr>
          <w:rFonts w:ascii="Times New Roman" w:hAnsi="Times New Roman"/>
          <w:b/>
          <w:bCs/>
          <w:sz w:val="26"/>
          <w:szCs w:val="26"/>
        </w:rPr>
        <w:tab/>
      </w:r>
    </w:p>
    <w:p w:rsidR="009D3F9F" w:rsidRPr="007B4F97" w:rsidRDefault="009D3F9F" w:rsidP="009D3F9F">
      <w:pPr>
        <w:pStyle w:val="3"/>
        <w:numPr>
          <w:ilvl w:val="2"/>
          <w:numId w:val="2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7B4F97">
        <w:rPr>
          <w:rFonts w:ascii="Times New Roman" w:hAnsi="Times New Roman"/>
        </w:rPr>
        <w:t>Фроловская районная Дума</w:t>
      </w:r>
    </w:p>
    <w:p w:rsidR="009D3F9F" w:rsidRPr="007B4F97" w:rsidRDefault="009D3F9F" w:rsidP="009D3F9F">
      <w:pPr>
        <w:pStyle w:val="3"/>
        <w:numPr>
          <w:ilvl w:val="2"/>
          <w:numId w:val="2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7B4F97">
        <w:rPr>
          <w:rFonts w:ascii="Times New Roman" w:hAnsi="Times New Roman"/>
        </w:rPr>
        <w:t>Волгоградской области</w:t>
      </w:r>
    </w:p>
    <w:p w:rsidR="009D3F9F" w:rsidRPr="007B4F97" w:rsidRDefault="009D3F9F" w:rsidP="009D3F9F">
      <w:pPr>
        <w:rPr>
          <w:rFonts w:ascii="Times New Roman" w:hAnsi="Times New Roman"/>
          <w:b/>
          <w:bCs/>
          <w:sz w:val="26"/>
          <w:szCs w:val="26"/>
        </w:rPr>
      </w:pPr>
    </w:p>
    <w:p w:rsidR="009D3F9F" w:rsidRPr="007B4F97" w:rsidRDefault="004E2461" w:rsidP="009D3F9F">
      <w:pPr>
        <w:pStyle w:val="4"/>
        <w:numPr>
          <w:ilvl w:val="3"/>
          <w:numId w:val="2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b w:val="0"/>
          <w:sz w:val="26"/>
          <w:szCs w:val="26"/>
        </w:rPr>
      </w:pPr>
      <w:proofErr w:type="gramStart"/>
      <w:r w:rsidRPr="007B4F97">
        <w:rPr>
          <w:rFonts w:ascii="Times New Roman" w:hAnsi="Times New Roman"/>
          <w:sz w:val="26"/>
          <w:szCs w:val="26"/>
        </w:rPr>
        <w:t>Р</w:t>
      </w:r>
      <w:proofErr w:type="gramEnd"/>
      <w:r w:rsidRPr="007B4F97">
        <w:rPr>
          <w:rFonts w:ascii="Times New Roman" w:hAnsi="Times New Roman"/>
          <w:sz w:val="26"/>
          <w:szCs w:val="26"/>
        </w:rPr>
        <w:t xml:space="preserve"> </w:t>
      </w:r>
      <w:r w:rsidR="009D3F9F" w:rsidRPr="007B4F97">
        <w:rPr>
          <w:rFonts w:ascii="Times New Roman" w:hAnsi="Times New Roman"/>
          <w:sz w:val="26"/>
          <w:szCs w:val="26"/>
        </w:rPr>
        <w:t>Е Ш Е Н И Е</w:t>
      </w:r>
    </w:p>
    <w:p w:rsidR="009D3F9F" w:rsidRPr="007B4F97" w:rsidRDefault="009D3F9F" w:rsidP="009D3F9F">
      <w:pPr>
        <w:pStyle w:val="1"/>
        <w:rPr>
          <w:rFonts w:ascii="Times New Roman" w:hAnsi="Times New Roman" w:cs="Times New Roman"/>
          <w:b w:val="0"/>
          <w:sz w:val="26"/>
          <w:szCs w:val="26"/>
        </w:rPr>
      </w:pPr>
    </w:p>
    <w:p w:rsidR="009D3F9F" w:rsidRPr="007B4F97" w:rsidRDefault="009D3F9F" w:rsidP="009D3F9F">
      <w:pPr>
        <w:pStyle w:val="2"/>
        <w:tabs>
          <w:tab w:val="left" w:pos="568"/>
        </w:tabs>
        <w:ind w:left="576" w:hanging="576"/>
        <w:jc w:val="left"/>
        <w:rPr>
          <w:rFonts w:cs="Times New Roman"/>
          <w:b w:val="0"/>
          <w:sz w:val="26"/>
          <w:szCs w:val="26"/>
        </w:rPr>
      </w:pPr>
      <w:r w:rsidRPr="007B4F97">
        <w:rPr>
          <w:rFonts w:cs="Times New Roman"/>
          <w:b w:val="0"/>
          <w:sz w:val="26"/>
          <w:szCs w:val="26"/>
        </w:rPr>
        <w:t>о</w:t>
      </w:r>
      <w:r w:rsidR="008E5B1F" w:rsidRPr="007B4F97">
        <w:rPr>
          <w:rFonts w:cs="Times New Roman"/>
          <w:b w:val="0"/>
          <w:sz w:val="26"/>
          <w:szCs w:val="26"/>
        </w:rPr>
        <w:t xml:space="preserve">т  </w:t>
      </w:r>
      <w:r w:rsidRPr="007B4F97">
        <w:rPr>
          <w:rFonts w:cs="Times New Roman"/>
          <w:b w:val="0"/>
          <w:sz w:val="26"/>
          <w:szCs w:val="26"/>
        </w:rPr>
        <w:t>«</w:t>
      </w:r>
      <w:r w:rsidR="004F1D71">
        <w:rPr>
          <w:rFonts w:cs="Times New Roman"/>
          <w:b w:val="0"/>
          <w:sz w:val="26"/>
          <w:szCs w:val="26"/>
        </w:rPr>
        <w:t xml:space="preserve"> 31</w:t>
      </w:r>
      <w:r w:rsidR="00F05F5B" w:rsidRPr="007B4F97">
        <w:rPr>
          <w:rFonts w:cs="Times New Roman"/>
          <w:b w:val="0"/>
          <w:sz w:val="26"/>
          <w:szCs w:val="26"/>
        </w:rPr>
        <w:t xml:space="preserve"> </w:t>
      </w:r>
      <w:r w:rsidRPr="007B4F97">
        <w:rPr>
          <w:rFonts w:cs="Times New Roman"/>
          <w:b w:val="0"/>
          <w:sz w:val="26"/>
          <w:szCs w:val="26"/>
        </w:rPr>
        <w:t xml:space="preserve">» </w:t>
      </w:r>
      <w:r w:rsidR="00CD7155">
        <w:rPr>
          <w:rFonts w:cs="Times New Roman"/>
          <w:b w:val="0"/>
          <w:sz w:val="26"/>
          <w:szCs w:val="26"/>
        </w:rPr>
        <w:t xml:space="preserve">  </w:t>
      </w:r>
      <w:r w:rsidR="004F1D71">
        <w:rPr>
          <w:rFonts w:cs="Times New Roman"/>
          <w:b w:val="0"/>
          <w:sz w:val="26"/>
          <w:szCs w:val="26"/>
        </w:rPr>
        <w:t>05</w:t>
      </w:r>
      <w:r w:rsidR="00CD7155">
        <w:rPr>
          <w:rFonts w:cs="Times New Roman"/>
          <w:b w:val="0"/>
          <w:sz w:val="26"/>
          <w:szCs w:val="26"/>
        </w:rPr>
        <w:t xml:space="preserve">       </w:t>
      </w:r>
      <w:r w:rsidR="00A23381" w:rsidRPr="007B4F97">
        <w:rPr>
          <w:rFonts w:cs="Times New Roman"/>
          <w:b w:val="0"/>
          <w:sz w:val="26"/>
          <w:szCs w:val="26"/>
        </w:rPr>
        <w:t xml:space="preserve"> </w:t>
      </w:r>
      <w:r w:rsidR="00F05F5B" w:rsidRPr="007B4F97">
        <w:rPr>
          <w:rFonts w:cs="Times New Roman"/>
          <w:b w:val="0"/>
          <w:sz w:val="26"/>
          <w:szCs w:val="26"/>
        </w:rPr>
        <w:t xml:space="preserve"> </w:t>
      </w:r>
      <w:r w:rsidRPr="007B4F97">
        <w:rPr>
          <w:rFonts w:cs="Times New Roman"/>
          <w:b w:val="0"/>
          <w:sz w:val="26"/>
          <w:szCs w:val="26"/>
        </w:rPr>
        <w:t>20</w:t>
      </w:r>
      <w:r w:rsidR="00F05F5B" w:rsidRPr="007B4F97">
        <w:rPr>
          <w:rFonts w:cs="Times New Roman"/>
          <w:b w:val="0"/>
          <w:sz w:val="26"/>
          <w:szCs w:val="26"/>
        </w:rPr>
        <w:t>2</w:t>
      </w:r>
      <w:r w:rsidR="00090370" w:rsidRPr="007B4F97">
        <w:rPr>
          <w:rFonts w:cs="Times New Roman"/>
          <w:b w:val="0"/>
          <w:sz w:val="26"/>
          <w:szCs w:val="26"/>
        </w:rPr>
        <w:t>1</w:t>
      </w:r>
      <w:r w:rsidRPr="007B4F97">
        <w:rPr>
          <w:rFonts w:cs="Times New Roman"/>
          <w:b w:val="0"/>
          <w:sz w:val="26"/>
          <w:szCs w:val="26"/>
        </w:rPr>
        <w:t xml:space="preserve">г.                                </w:t>
      </w:r>
      <w:r w:rsidR="00F05F5B" w:rsidRPr="007B4F97">
        <w:rPr>
          <w:rFonts w:cs="Times New Roman"/>
          <w:b w:val="0"/>
          <w:sz w:val="26"/>
          <w:szCs w:val="26"/>
        </w:rPr>
        <w:t xml:space="preserve">            </w:t>
      </w:r>
      <w:r w:rsidR="00F05F5B" w:rsidRPr="007B4F97">
        <w:rPr>
          <w:rFonts w:cs="Times New Roman"/>
          <w:b w:val="0"/>
          <w:sz w:val="26"/>
          <w:szCs w:val="26"/>
        </w:rPr>
        <w:tab/>
        <w:t xml:space="preserve">             </w:t>
      </w:r>
      <w:r w:rsidR="00F05F5B" w:rsidRPr="007B4F97">
        <w:rPr>
          <w:rFonts w:cs="Times New Roman"/>
          <w:b w:val="0"/>
          <w:sz w:val="26"/>
          <w:szCs w:val="26"/>
        </w:rPr>
        <w:tab/>
        <w:t xml:space="preserve"> </w:t>
      </w:r>
      <w:r w:rsidRPr="007B4F97">
        <w:rPr>
          <w:rFonts w:cs="Times New Roman"/>
          <w:b w:val="0"/>
          <w:sz w:val="26"/>
          <w:szCs w:val="26"/>
        </w:rPr>
        <w:t xml:space="preserve">   </w:t>
      </w:r>
      <w:r w:rsidR="004F1D71">
        <w:rPr>
          <w:rFonts w:cs="Times New Roman"/>
          <w:b w:val="0"/>
          <w:sz w:val="26"/>
          <w:szCs w:val="26"/>
        </w:rPr>
        <w:t xml:space="preserve">               </w:t>
      </w:r>
      <w:r w:rsidR="00860592" w:rsidRPr="007B4F97">
        <w:rPr>
          <w:rFonts w:cs="Times New Roman"/>
          <w:b w:val="0"/>
          <w:sz w:val="26"/>
          <w:szCs w:val="26"/>
        </w:rPr>
        <w:t xml:space="preserve">  </w:t>
      </w:r>
      <w:r w:rsidRPr="007B4F97">
        <w:rPr>
          <w:rFonts w:cs="Times New Roman"/>
          <w:b w:val="0"/>
          <w:sz w:val="26"/>
          <w:szCs w:val="26"/>
        </w:rPr>
        <w:t xml:space="preserve">№ </w:t>
      </w:r>
      <w:r w:rsidR="004F1D71">
        <w:rPr>
          <w:rFonts w:cs="Times New Roman"/>
          <w:b w:val="0"/>
          <w:sz w:val="26"/>
          <w:szCs w:val="26"/>
        </w:rPr>
        <w:t>103/757</w:t>
      </w:r>
    </w:p>
    <w:p w:rsidR="009D3F9F" w:rsidRPr="007B4F97" w:rsidRDefault="009D3F9F" w:rsidP="009D3F9F">
      <w:pPr>
        <w:pStyle w:val="2"/>
        <w:numPr>
          <w:ilvl w:val="1"/>
          <w:numId w:val="2"/>
        </w:numPr>
        <w:tabs>
          <w:tab w:val="left" w:pos="568"/>
        </w:tabs>
        <w:jc w:val="left"/>
        <w:rPr>
          <w:rFonts w:cs="Times New Roman"/>
          <w:b w:val="0"/>
          <w:sz w:val="26"/>
          <w:szCs w:val="26"/>
        </w:rPr>
      </w:pPr>
      <w:r w:rsidRPr="007B4F97">
        <w:rPr>
          <w:rFonts w:cs="Times New Roman"/>
          <w:b w:val="0"/>
          <w:sz w:val="26"/>
          <w:szCs w:val="26"/>
        </w:rPr>
        <w:t xml:space="preserve"> </w:t>
      </w:r>
    </w:p>
    <w:p w:rsidR="00B27588" w:rsidRPr="007B4F97" w:rsidRDefault="009D3F9F" w:rsidP="00B27588">
      <w:pPr>
        <w:pStyle w:val="2"/>
        <w:numPr>
          <w:ilvl w:val="0"/>
          <w:numId w:val="0"/>
        </w:numPr>
        <w:tabs>
          <w:tab w:val="left" w:pos="142"/>
        </w:tabs>
        <w:jc w:val="left"/>
        <w:rPr>
          <w:rFonts w:cs="Times New Roman"/>
          <w:b w:val="0"/>
          <w:sz w:val="26"/>
          <w:szCs w:val="26"/>
        </w:rPr>
      </w:pPr>
      <w:r w:rsidRPr="007B4F97">
        <w:rPr>
          <w:rFonts w:cs="Times New Roman"/>
          <w:b w:val="0"/>
          <w:sz w:val="26"/>
          <w:szCs w:val="26"/>
        </w:rPr>
        <w:t xml:space="preserve">О внесении изменений в генеральный план </w:t>
      </w:r>
    </w:p>
    <w:p w:rsidR="00B27588" w:rsidRPr="007B4F97" w:rsidRDefault="00A23381" w:rsidP="00B27588">
      <w:pPr>
        <w:pStyle w:val="2"/>
        <w:numPr>
          <w:ilvl w:val="0"/>
          <w:numId w:val="0"/>
        </w:numPr>
        <w:tabs>
          <w:tab w:val="left" w:pos="142"/>
        </w:tabs>
        <w:jc w:val="left"/>
        <w:rPr>
          <w:rFonts w:cs="Times New Roman"/>
          <w:b w:val="0"/>
          <w:sz w:val="26"/>
          <w:szCs w:val="26"/>
        </w:rPr>
      </w:pPr>
      <w:r w:rsidRPr="007B4F97">
        <w:rPr>
          <w:rFonts w:cs="Times New Roman"/>
          <w:b w:val="0"/>
          <w:sz w:val="26"/>
          <w:szCs w:val="26"/>
        </w:rPr>
        <w:t>Терновского</w:t>
      </w:r>
      <w:r w:rsidR="009D3F9F" w:rsidRPr="007B4F97">
        <w:rPr>
          <w:rFonts w:cs="Times New Roman"/>
          <w:b w:val="0"/>
          <w:sz w:val="26"/>
          <w:szCs w:val="26"/>
        </w:rPr>
        <w:t xml:space="preserve"> сельского поселения Фроловского </w:t>
      </w:r>
    </w:p>
    <w:p w:rsidR="009D3F9F" w:rsidRPr="007B4F97" w:rsidRDefault="009D3F9F" w:rsidP="00B27588">
      <w:pPr>
        <w:pStyle w:val="2"/>
        <w:numPr>
          <w:ilvl w:val="0"/>
          <w:numId w:val="0"/>
        </w:numPr>
        <w:tabs>
          <w:tab w:val="left" w:pos="142"/>
        </w:tabs>
        <w:jc w:val="left"/>
        <w:rPr>
          <w:rFonts w:cs="Times New Roman"/>
          <w:b w:val="0"/>
          <w:sz w:val="26"/>
          <w:szCs w:val="26"/>
        </w:rPr>
      </w:pPr>
      <w:r w:rsidRPr="007B4F97">
        <w:rPr>
          <w:rFonts w:cs="Times New Roman"/>
          <w:b w:val="0"/>
          <w:sz w:val="26"/>
          <w:szCs w:val="26"/>
        </w:rPr>
        <w:t xml:space="preserve">муниципального района Волгоградской области </w:t>
      </w:r>
    </w:p>
    <w:p w:rsidR="009D3F9F" w:rsidRPr="007B4F97" w:rsidRDefault="009D3F9F" w:rsidP="009D3F9F">
      <w:pPr>
        <w:rPr>
          <w:rFonts w:ascii="Times New Roman" w:hAnsi="Times New Roman"/>
          <w:b/>
          <w:sz w:val="26"/>
          <w:szCs w:val="26"/>
        </w:rPr>
      </w:pPr>
    </w:p>
    <w:p w:rsidR="009D3F9F" w:rsidRPr="007B4F97" w:rsidRDefault="009D3F9F" w:rsidP="009D3F9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7B4F97">
        <w:rPr>
          <w:rFonts w:ascii="Times New Roman" w:hAnsi="Times New Roman" w:cs="Times New Roman"/>
          <w:b/>
          <w:sz w:val="26"/>
          <w:szCs w:val="26"/>
        </w:rPr>
        <w:tab/>
      </w:r>
      <w:r w:rsidRPr="007B4F97">
        <w:rPr>
          <w:rFonts w:ascii="Times New Roman" w:hAnsi="Times New Roman" w:cs="Times New Roman"/>
          <w:sz w:val="26"/>
          <w:szCs w:val="26"/>
        </w:rPr>
        <w:t xml:space="preserve">В соответствии с Градостроительным кодексом Российской Федерации от 29.12.2004 N 190-ФЗ, Федеральным </w:t>
      </w:r>
      <w:hyperlink r:id="rId9" w:history="1">
        <w:r w:rsidRPr="007B4F97">
          <w:rPr>
            <w:rFonts w:ascii="Times New Roman" w:hAnsi="Times New Roman" w:cs="Times New Roman"/>
            <w:sz w:val="26"/>
            <w:szCs w:val="26"/>
          </w:rPr>
          <w:t>законом</w:t>
        </w:r>
      </w:hyperlink>
      <w:r w:rsidRPr="007B4F97">
        <w:rPr>
          <w:rFonts w:ascii="Times New Roman" w:hAnsi="Times New Roman" w:cs="Times New Roman"/>
          <w:sz w:val="26"/>
          <w:szCs w:val="26"/>
        </w:rPr>
        <w:t xml:space="preserve"> от 06.10.2003 N 131-ФЗ "Об общих принципах организации местного самоуправления в Российской Федерации", </w:t>
      </w:r>
      <w:hyperlink r:id="rId10" w:history="1">
        <w:r w:rsidRPr="007B4F97">
          <w:rPr>
            <w:rFonts w:ascii="Times New Roman" w:hAnsi="Times New Roman" w:cs="Times New Roman"/>
            <w:sz w:val="26"/>
            <w:szCs w:val="26"/>
          </w:rPr>
          <w:t>Уставом</w:t>
        </w:r>
      </w:hyperlink>
      <w:r w:rsidRPr="007B4F97">
        <w:rPr>
          <w:rFonts w:ascii="Times New Roman" w:hAnsi="Times New Roman" w:cs="Times New Roman"/>
          <w:sz w:val="26"/>
          <w:szCs w:val="26"/>
        </w:rPr>
        <w:t xml:space="preserve"> Фр</w:t>
      </w:r>
      <w:r w:rsidR="00F05F5B" w:rsidRPr="007B4F97">
        <w:rPr>
          <w:rFonts w:ascii="Times New Roman" w:hAnsi="Times New Roman" w:cs="Times New Roman"/>
          <w:sz w:val="26"/>
          <w:szCs w:val="26"/>
        </w:rPr>
        <w:t>оловского муниципального района</w:t>
      </w:r>
      <w:r w:rsidR="00F77C82" w:rsidRPr="007B4F97">
        <w:rPr>
          <w:rFonts w:ascii="Times New Roman" w:hAnsi="Times New Roman" w:cs="Times New Roman"/>
          <w:sz w:val="26"/>
          <w:szCs w:val="26"/>
        </w:rPr>
        <w:t xml:space="preserve">, </w:t>
      </w:r>
      <w:r w:rsidRPr="007B4F97">
        <w:rPr>
          <w:rFonts w:ascii="Times New Roman" w:hAnsi="Times New Roman" w:cs="Times New Roman"/>
          <w:sz w:val="26"/>
          <w:szCs w:val="26"/>
        </w:rPr>
        <w:t xml:space="preserve">Фроловская районная Дума </w:t>
      </w:r>
    </w:p>
    <w:p w:rsidR="009D3F9F" w:rsidRPr="007B4F97" w:rsidRDefault="009D3F9F" w:rsidP="009D3F9F">
      <w:pPr>
        <w:rPr>
          <w:rFonts w:ascii="Times New Roman" w:hAnsi="Times New Roman"/>
          <w:sz w:val="26"/>
          <w:szCs w:val="26"/>
        </w:rPr>
      </w:pPr>
    </w:p>
    <w:p w:rsidR="009D3F9F" w:rsidRPr="007B4F97" w:rsidRDefault="009D3F9F" w:rsidP="009D3F9F">
      <w:pPr>
        <w:jc w:val="center"/>
        <w:rPr>
          <w:rFonts w:ascii="Times New Roman" w:hAnsi="Times New Roman"/>
          <w:sz w:val="26"/>
          <w:szCs w:val="26"/>
        </w:rPr>
      </w:pPr>
      <w:proofErr w:type="gramStart"/>
      <w:r w:rsidRPr="007B4F97">
        <w:rPr>
          <w:rFonts w:ascii="Times New Roman" w:hAnsi="Times New Roman"/>
          <w:b/>
          <w:bCs/>
          <w:sz w:val="26"/>
          <w:szCs w:val="26"/>
        </w:rPr>
        <w:t>Р</w:t>
      </w:r>
      <w:proofErr w:type="gramEnd"/>
      <w:r w:rsidRPr="007B4F97">
        <w:rPr>
          <w:rFonts w:ascii="Times New Roman" w:hAnsi="Times New Roman"/>
          <w:b/>
          <w:bCs/>
          <w:sz w:val="26"/>
          <w:szCs w:val="26"/>
        </w:rPr>
        <w:t xml:space="preserve"> Е Ш И Л А:</w:t>
      </w:r>
    </w:p>
    <w:p w:rsidR="004E2461" w:rsidRPr="007B4F97" w:rsidRDefault="004E2461" w:rsidP="004E2461">
      <w:pPr>
        <w:ind w:firstLine="709"/>
        <w:rPr>
          <w:rFonts w:ascii="Times New Roman" w:hAnsi="Times New Roman"/>
          <w:sz w:val="26"/>
          <w:szCs w:val="26"/>
        </w:rPr>
      </w:pPr>
    </w:p>
    <w:p w:rsidR="00F05F5B" w:rsidRPr="007B4F97" w:rsidRDefault="00F77C82" w:rsidP="00F05F5B">
      <w:pPr>
        <w:ind w:firstLine="709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sz w:val="26"/>
          <w:szCs w:val="26"/>
        </w:rPr>
        <w:t xml:space="preserve">1. </w:t>
      </w:r>
      <w:proofErr w:type="gramStart"/>
      <w:r w:rsidR="00090370" w:rsidRPr="007B4F97">
        <w:rPr>
          <w:rFonts w:ascii="Times New Roman" w:hAnsi="Times New Roman"/>
          <w:sz w:val="26"/>
          <w:szCs w:val="26"/>
        </w:rPr>
        <w:t xml:space="preserve">Внести изменения в </w:t>
      </w:r>
      <w:r w:rsidR="008553E8" w:rsidRPr="007B4F97">
        <w:rPr>
          <w:rFonts w:ascii="Times New Roman" w:hAnsi="Times New Roman"/>
          <w:sz w:val="26"/>
          <w:szCs w:val="26"/>
        </w:rPr>
        <w:t>Г</w:t>
      </w:r>
      <w:r w:rsidR="009D3F9F" w:rsidRPr="007B4F97">
        <w:rPr>
          <w:rFonts w:ascii="Times New Roman" w:hAnsi="Times New Roman"/>
          <w:sz w:val="26"/>
          <w:szCs w:val="26"/>
        </w:rPr>
        <w:t xml:space="preserve">енеральный план </w:t>
      </w:r>
      <w:r w:rsidR="00A23381" w:rsidRPr="007B4F97">
        <w:rPr>
          <w:rFonts w:ascii="Times New Roman" w:hAnsi="Times New Roman"/>
          <w:sz w:val="26"/>
          <w:szCs w:val="26"/>
        </w:rPr>
        <w:t>Терновского</w:t>
      </w:r>
      <w:r w:rsidR="009D3F9F" w:rsidRPr="007B4F97">
        <w:rPr>
          <w:rFonts w:ascii="Times New Roman" w:hAnsi="Times New Roman"/>
          <w:sz w:val="26"/>
          <w:szCs w:val="26"/>
        </w:rPr>
        <w:t xml:space="preserve"> сельского поселения Фроловского муниципального района Волгоградской области, утвержденный</w:t>
      </w:r>
      <w:r w:rsidR="00061255" w:rsidRPr="007B4F97">
        <w:rPr>
          <w:rFonts w:ascii="Times New Roman" w:hAnsi="Times New Roman"/>
          <w:sz w:val="26"/>
          <w:szCs w:val="26"/>
        </w:rPr>
        <w:t xml:space="preserve"> приложением 1 к </w:t>
      </w:r>
      <w:r w:rsidR="009D3F9F" w:rsidRPr="007B4F97">
        <w:rPr>
          <w:rFonts w:ascii="Times New Roman" w:hAnsi="Times New Roman"/>
          <w:sz w:val="26"/>
          <w:szCs w:val="26"/>
        </w:rPr>
        <w:t>Решени</w:t>
      </w:r>
      <w:r w:rsidR="00061255" w:rsidRPr="007B4F97">
        <w:rPr>
          <w:rFonts w:ascii="Times New Roman" w:hAnsi="Times New Roman"/>
          <w:sz w:val="26"/>
          <w:szCs w:val="26"/>
        </w:rPr>
        <w:t>ю</w:t>
      </w:r>
      <w:r w:rsidR="009D3F9F" w:rsidRPr="007B4F97">
        <w:rPr>
          <w:rFonts w:ascii="Times New Roman" w:hAnsi="Times New Roman"/>
          <w:sz w:val="26"/>
          <w:szCs w:val="26"/>
        </w:rPr>
        <w:t xml:space="preserve"> Совета депутатов </w:t>
      </w:r>
      <w:r w:rsidR="00A23381" w:rsidRPr="007B4F97">
        <w:rPr>
          <w:rFonts w:ascii="Times New Roman" w:hAnsi="Times New Roman"/>
          <w:sz w:val="26"/>
          <w:szCs w:val="26"/>
        </w:rPr>
        <w:t>Терновского</w:t>
      </w:r>
      <w:r w:rsidR="009D3F9F" w:rsidRPr="007B4F97">
        <w:rPr>
          <w:rFonts w:ascii="Times New Roman" w:hAnsi="Times New Roman"/>
          <w:sz w:val="26"/>
          <w:szCs w:val="26"/>
        </w:rPr>
        <w:t xml:space="preserve"> сельского поселения Фроловского муниципального района Волгоградской области № </w:t>
      </w:r>
      <w:r w:rsidR="00A23381" w:rsidRPr="007B4F97">
        <w:rPr>
          <w:rFonts w:ascii="Times New Roman" w:hAnsi="Times New Roman"/>
          <w:sz w:val="26"/>
          <w:szCs w:val="26"/>
        </w:rPr>
        <w:t>2/194</w:t>
      </w:r>
      <w:r w:rsidR="009D3F9F" w:rsidRPr="007B4F97">
        <w:rPr>
          <w:rFonts w:ascii="Times New Roman" w:hAnsi="Times New Roman"/>
          <w:sz w:val="26"/>
          <w:szCs w:val="26"/>
        </w:rPr>
        <w:t xml:space="preserve"> от </w:t>
      </w:r>
      <w:r w:rsidR="00A23381" w:rsidRPr="007B4F97">
        <w:rPr>
          <w:rFonts w:ascii="Times New Roman" w:hAnsi="Times New Roman"/>
          <w:sz w:val="26"/>
          <w:szCs w:val="26"/>
        </w:rPr>
        <w:t>26</w:t>
      </w:r>
      <w:r w:rsidR="009D3F9F" w:rsidRPr="007B4F97">
        <w:rPr>
          <w:rFonts w:ascii="Times New Roman" w:hAnsi="Times New Roman"/>
          <w:sz w:val="26"/>
          <w:szCs w:val="26"/>
        </w:rPr>
        <w:t>.12.2013г. «Об</w:t>
      </w:r>
      <w:r w:rsidR="00A23381" w:rsidRPr="007B4F97">
        <w:rPr>
          <w:rFonts w:ascii="Times New Roman" w:hAnsi="Times New Roman"/>
          <w:sz w:val="26"/>
          <w:szCs w:val="26"/>
        </w:rPr>
        <w:t xml:space="preserve"> утверждении генерального плана и установлению границ населенных пунктов Терновского</w:t>
      </w:r>
      <w:r w:rsidR="009D3F9F" w:rsidRPr="007B4F97">
        <w:rPr>
          <w:rFonts w:ascii="Times New Roman" w:hAnsi="Times New Roman"/>
          <w:sz w:val="26"/>
          <w:szCs w:val="26"/>
        </w:rPr>
        <w:t xml:space="preserve"> сельского поселения Фроловского муниципального района</w:t>
      </w:r>
      <w:r w:rsidR="00A23381" w:rsidRPr="007B4F97">
        <w:rPr>
          <w:rFonts w:ascii="Times New Roman" w:hAnsi="Times New Roman"/>
          <w:sz w:val="26"/>
          <w:szCs w:val="26"/>
        </w:rPr>
        <w:t xml:space="preserve"> Волгоградской области</w:t>
      </w:r>
      <w:r w:rsidR="009D3F9F" w:rsidRPr="007B4F97">
        <w:rPr>
          <w:rFonts w:ascii="Times New Roman" w:hAnsi="Times New Roman"/>
          <w:sz w:val="26"/>
          <w:szCs w:val="26"/>
        </w:rPr>
        <w:t>»</w:t>
      </w:r>
      <w:r w:rsidR="00C22673" w:rsidRPr="007B4F97">
        <w:rPr>
          <w:rFonts w:ascii="Times New Roman" w:hAnsi="Times New Roman"/>
          <w:sz w:val="26"/>
          <w:szCs w:val="26"/>
        </w:rPr>
        <w:t xml:space="preserve"> </w:t>
      </w:r>
      <w:r w:rsidR="00061255" w:rsidRPr="007B4F97">
        <w:rPr>
          <w:rFonts w:ascii="Times New Roman" w:hAnsi="Times New Roman"/>
          <w:sz w:val="26"/>
          <w:szCs w:val="26"/>
        </w:rPr>
        <w:t>изложить в новой редакции согласно приложению.</w:t>
      </w:r>
      <w:proofErr w:type="gramEnd"/>
    </w:p>
    <w:p w:rsidR="009D3F9F" w:rsidRPr="007B4F97" w:rsidRDefault="00C22673" w:rsidP="009D3F9F">
      <w:pPr>
        <w:ind w:firstLine="709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sz w:val="26"/>
          <w:szCs w:val="26"/>
        </w:rPr>
        <w:t>2</w:t>
      </w:r>
      <w:r w:rsidR="00F77C82" w:rsidRPr="007B4F97">
        <w:rPr>
          <w:rFonts w:ascii="Times New Roman" w:hAnsi="Times New Roman"/>
          <w:sz w:val="26"/>
          <w:szCs w:val="26"/>
        </w:rPr>
        <w:t xml:space="preserve">. </w:t>
      </w:r>
      <w:r w:rsidR="009D3F9F" w:rsidRPr="007B4F97">
        <w:rPr>
          <w:rFonts w:ascii="Times New Roman" w:hAnsi="Times New Roman"/>
          <w:sz w:val="26"/>
          <w:szCs w:val="26"/>
        </w:rPr>
        <w:t>Настоящее решение вступает в силу после его официального опубликования.</w:t>
      </w:r>
    </w:p>
    <w:p w:rsidR="009D3F9F" w:rsidRPr="007B4F97" w:rsidRDefault="009D3F9F" w:rsidP="009D3F9F">
      <w:pPr>
        <w:ind w:firstLine="709"/>
        <w:rPr>
          <w:rFonts w:ascii="Times New Roman" w:hAnsi="Times New Roman"/>
          <w:sz w:val="26"/>
          <w:szCs w:val="26"/>
        </w:rPr>
      </w:pPr>
    </w:p>
    <w:p w:rsidR="00A23381" w:rsidRPr="007B4F97" w:rsidRDefault="00A23381" w:rsidP="009D3F9F">
      <w:pPr>
        <w:ind w:firstLine="709"/>
        <w:rPr>
          <w:rFonts w:ascii="Times New Roman" w:hAnsi="Times New Roman"/>
          <w:sz w:val="26"/>
          <w:szCs w:val="26"/>
        </w:rPr>
      </w:pPr>
    </w:p>
    <w:p w:rsidR="009D3F9F" w:rsidRPr="007B4F97" w:rsidRDefault="009D3F9F" w:rsidP="009D3F9F">
      <w:pPr>
        <w:rPr>
          <w:rFonts w:ascii="Times New Roman" w:hAnsi="Times New Roman"/>
          <w:sz w:val="26"/>
          <w:szCs w:val="26"/>
        </w:rPr>
      </w:pPr>
    </w:p>
    <w:p w:rsidR="008553E8" w:rsidRPr="007B4F97" w:rsidRDefault="008553E8" w:rsidP="008553E8">
      <w:pPr>
        <w:ind w:right="-390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sz w:val="26"/>
          <w:szCs w:val="26"/>
        </w:rPr>
        <w:t xml:space="preserve">Глава Фроловского                                                    </w:t>
      </w:r>
      <w:r w:rsidR="0035686B">
        <w:rPr>
          <w:rFonts w:ascii="Times New Roman" w:hAnsi="Times New Roman"/>
          <w:sz w:val="26"/>
          <w:szCs w:val="26"/>
        </w:rPr>
        <w:t xml:space="preserve">           </w:t>
      </w:r>
      <w:r w:rsidRPr="007B4F97">
        <w:rPr>
          <w:rFonts w:ascii="Times New Roman" w:hAnsi="Times New Roman"/>
          <w:sz w:val="26"/>
          <w:szCs w:val="26"/>
        </w:rPr>
        <w:t xml:space="preserve"> Председатель Фроловской</w:t>
      </w:r>
    </w:p>
    <w:p w:rsidR="008553E8" w:rsidRPr="007B4F97" w:rsidRDefault="008553E8" w:rsidP="008553E8">
      <w:pPr>
        <w:ind w:right="-390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sz w:val="26"/>
          <w:szCs w:val="26"/>
        </w:rPr>
        <w:t xml:space="preserve">муниципального района                                        </w:t>
      </w:r>
      <w:r w:rsidR="0035686B">
        <w:rPr>
          <w:rFonts w:ascii="Times New Roman" w:hAnsi="Times New Roman"/>
          <w:sz w:val="26"/>
          <w:szCs w:val="26"/>
        </w:rPr>
        <w:t xml:space="preserve">           </w:t>
      </w:r>
      <w:r w:rsidRPr="007B4F97">
        <w:rPr>
          <w:rFonts w:ascii="Times New Roman" w:hAnsi="Times New Roman"/>
          <w:sz w:val="26"/>
          <w:szCs w:val="26"/>
        </w:rPr>
        <w:t xml:space="preserve">     районной Думы               </w:t>
      </w:r>
    </w:p>
    <w:p w:rsidR="008553E8" w:rsidRPr="007B4F97" w:rsidRDefault="008553E8" w:rsidP="008553E8">
      <w:pPr>
        <w:ind w:right="-390"/>
        <w:rPr>
          <w:rFonts w:ascii="Times New Roman" w:hAnsi="Times New Roman"/>
          <w:sz w:val="26"/>
          <w:szCs w:val="26"/>
        </w:rPr>
      </w:pPr>
    </w:p>
    <w:p w:rsidR="008553E8" w:rsidRPr="007B4F97" w:rsidRDefault="008553E8" w:rsidP="008553E8">
      <w:pPr>
        <w:ind w:right="-390"/>
        <w:rPr>
          <w:rFonts w:ascii="Times New Roman" w:hAnsi="Times New Roman"/>
          <w:sz w:val="26"/>
          <w:szCs w:val="26"/>
        </w:rPr>
      </w:pPr>
      <w:r w:rsidRPr="007B4F97">
        <w:rPr>
          <w:rFonts w:ascii="Times New Roman" w:hAnsi="Times New Roman"/>
          <w:sz w:val="26"/>
          <w:szCs w:val="26"/>
        </w:rPr>
        <w:t xml:space="preserve">________________В.С. Шкарупелов                      </w:t>
      </w:r>
      <w:r w:rsidR="0035686B">
        <w:rPr>
          <w:rFonts w:ascii="Times New Roman" w:hAnsi="Times New Roman"/>
          <w:sz w:val="26"/>
          <w:szCs w:val="26"/>
        </w:rPr>
        <w:t xml:space="preserve">            </w:t>
      </w:r>
      <w:r w:rsidRPr="007B4F97">
        <w:rPr>
          <w:rFonts w:ascii="Times New Roman" w:hAnsi="Times New Roman"/>
          <w:sz w:val="26"/>
          <w:szCs w:val="26"/>
        </w:rPr>
        <w:t xml:space="preserve">  _____________М.Е. Алеулова</w:t>
      </w:r>
    </w:p>
    <w:p w:rsidR="008553E8" w:rsidRPr="007B4F97" w:rsidRDefault="008553E8" w:rsidP="008553E8">
      <w:pPr>
        <w:rPr>
          <w:rFonts w:ascii="Times New Roman" w:hAnsi="Times New Roman"/>
          <w:sz w:val="26"/>
          <w:szCs w:val="26"/>
        </w:rPr>
      </w:pPr>
    </w:p>
    <w:p w:rsidR="00D276E2" w:rsidRPr="007B4F97" w:rsidRDefault="00D276E2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7F09E1" w:rsidRPr="007B4F97" w:rsidRDefault="00D276E2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  <w:r w:rsidRPr="007B4F97">
        <w:rPr>
          <w:rFonts w:ascii="Times New Roman" w:eastAsia="Times New Roman" w:hAnsi="Times New Roman"/>
          <w:sz w:val="26"/>
          <w:szCs w:val="26"/>
        </w:rPr>
        <w:t xml:space="preserve">                                                                                            </w:t>
      </w:r>
    </w:p>
    <w:p w:rsidR="00C22673" w:rsidRPr="007B4F97" w:rsidRDefault="00D276E2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  <w:r w:rsidRPr="007B4F97">
        <w:rPr>
          <w:rFonts w:ascii="Times New Roman" w:eastAsia="Times New Roman" w:hAnsi="Times New Roman"/>
          <w:sz w:val="26"/>
          <w:szCs w:val="26"/>
        </w:rPr>
        <w:t xml:space="preserve">   </w:t>
      </w:r>
      <w:r w:rsidR="007F09E1" w:rsidRPr="007B4F97">
        <w:rPr>
          <w:rFonts w:ascii="Times New Roman" w:eastAsia="Times New Roman" w:hAnsi="Times New Roman"/>
          <w:sz w:val="26"/>
          <w:szCs w:val="26"/>
        </w:rPr>
        <w:t xml:space="preserve">                                                                                          </w:t>
      </w:r>
    </w:p>
    <w:p w:rsidR="00C22673" w:rsidRPr="007B4F97" w:rsidRDefault="00C22673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C22673" w:rsidRDefault="00C22673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7B4F97" w:rsidRPr="007B4F97" w:rsidRDefault="007B4F97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C22673" w:rsidRPr="007B4F97" w:rsidRDefault="00C22673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C22673" w:rsidRDefault="00C22673" w:rsidP="00D276E2">
      <w:pPr>
        <w:jc w:val="center"/>
        <w:rPr>
          <w:rFonts w:ascii="Times New Roman" w:eastAsia="Times New Roman" w:hAnsi="Times New Roman"/>
          <w:sz w:val="26"/>
          <w:szCs w:val="26"/>
        </w:rPr>
      </w:pPr>
    </w:p>
    <w:p w:rsidR="007B4F97" w:rsidRPr="007B4F97" w:rsidRDefault="007B4F97" w:rsidP="007B4F97">
      <w:pPr>
        <w:jc w:val="right"/>
        <w:rPr>
          <w:rFonts w:ascii="Times New Roman" w:eastAsia="Times New Roman" w:hAnsi="Times New Roman"/>
          <w:sz w:val="20"/>
          <w:szCs w:val="20"/>
        </w:rPr>
      </w:pPr>
      <w:r w:rsidRPr="007B4F97">
        <w:rPr>
          <w:rFonts w:ascii="Times New Roman" w:eastAsia="Times New Roman" w:hAnsi="Times New Roman"/>
          <w:sz w:val="20"/>
          <w:szCs w:val="20"/>
        </w:rPr>
        <w:t>Приложение 1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Генеральный план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Терновского сельского поселения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Фроловского муниципального района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Волгоградской области</w:t>
      </w:r>
    </w:p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pStyle w:val="1"/>
        <w:numPr>
          <w:ilvl w:val="0"/>
          <w:numId w:val="0"/>
        </w:numPr>
        <w:jc w:val="center"/>
        <w:rPr>
          <w:color w:val="000000" w:themeColor="text1"/>
          <w:sz w:val="20"/>
          <w:szCs w:val="20"/>
        </w:rPr>
      </w:pPr>
      <w:bookmarkStart w:id="0" w:name="Par37"/>
      <w:bookmarkStart w:id="1" w:name="Par39"/>
      <w:bookmarkStart w:id="2" w:name="Par102"/>
      <w:bookmarkEnd w:id="0"/>
      <w:bookmarkEnd w:id="1"/>
      <w:bookmarkEnd w:id="2"/>
      <w:r w:rsidRPr="007B4F97">
        <w:rPr>
          <w:b w:val="0"/>
          <w:color w:val="000000" w:themeColor="text1"/>
          <w:sz w:val="20"/>
          <w:szCs w:val="20"/>
        </w:rPr>
        <w:t>1. Введение</w:t>
      </w:r>
    </w:p>
    <w:p w:rsidR="007B4F97" w:rsidRPr="007B4F97" w:rsidRDefault="007B4F97" w:rsidP="007B4F97">
      <w:pPr>
        <w:rPr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Генеральный план Терновского сельского поселения Фроловского муниципального района Волгоградской области (далее – Генеральный план) разработан в соответствии с требованиями Градостроительного кодекса Российской Федерации и содержит Положение о территориальном планировании, карту планируемого размещения объектов местного значения, карту функциональных зон и карту границ населенных пунктов, входящих в состав Терновского сельского поселения. </w:t>
      </w:r>
    </w:p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Генеральный план реализуется в границах, установленных законом Волгоградской области </w:t>
      </w:r>
      <w:r w:rsidRPr="007B4F97">
        <w:rPr>
          <w:rFonts w:ascii="Times New Roman" w:hAnsi="Times New Roman"/>
          <w:sz w:val="20"/>
          <w:szCs w:val="20"/>
        </w:rPr>
        <w:t>от 14.02.2005 года № 1002-ОД «Об установлении границ и наделении статусом Фроловского района и муниципальных образований в его составе».</w:t>
      </w:r>
    </w:p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Генеральный план</w:t>
      </w:r>
      <w:r w:rsidRPr="007B4F97">
        <w:rPr>
          <w:rFonts w:ascii="Times New Roman" w:hAnsi="Times New Roman"/>
          <w:color w:val="000000" w:themeColor="text1"/>
          <w:spacing w:val="-4"/>
          <w:sz w:val="20"/>
          <w:szCs w:val="20"/>
        </w:rPr>
        <w:t xml:space="preserve"> является документом территориального планирования</w:t>
      </w: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 Терновского сельского поселения</w:t>
      </w:r>
      <w:r w:rsidRPr="007B4F97">
        <w:rPr>
          <w:rFonts w:ascii="Times New Roman" w:hAnsi="Times New Roman"/>
          <w:color w:val="000000" w:themeColor="text1"/>
          <w:spacing w:val="-4"/>
          <w:sz w:val="20"/>
          <w:szCs w:val="20"/>
        </w:rPr>
        <w:t>, включающего четыре населенных пункта –</w:t>
      </w:r>
      <w:bookmarkStart w:id="3" w:name="_Hlk26790097"/>
      <w:r w:rsidRPr="007B4F97">
        <w:rPr>
          <w:rFonts w:ascii="Times New Roman" w:hAnsi="Times New Roman"/>
          <w:color w:val="000000" w:themeColor="text1"/>
          <w:spacing w:val="-4"/>
          <w:sz w:val="20"/>
          <w:szCs w:val="20"/>
        </w:rPr>
        <w:t xml:space="preserve"> </w:t>
      </w:r>
      <w:r w:rsidRPr="007B4F97">
        <w:rPr>
          <w:rFonts w:ascii="Times New Roman" w:hAnsi="Times New Roman"/>
          <w:sz w:val="20"/>
          <w:szCs w:val="20"/>
        </w:rPr>
        <w:t xml:space="preserve">х. Амелино, х. Калиновский, х. Перфиловский и х. Терновка </w:t>
      </w:r>
      <w:r w:rsidRPr="007B4F97">
        <w:rPr>
          <w:rFonts w:ascii="Times New Roman" w:hAnsi="Times New Roman"/>
          <w:color w:val="000000" w:themeColor="text1"/>
          <w:spacing w:val="-4"/>
          <w:sz w:val="20"/>
          <w:szCs w:val="20"/>
        </w:rPr>
        <w:t>(административный центр)</w:t>
      </w:r>
      <w:r w:rsidRPr="007B4F97">
        <w:rPr>
          <w:rFonts w:ascii="Times New Roman" w:hAnsi="Times New Roman"/>
          <w:sz w:val="20"/>
          <w:szCs w:val="20"/>
        </w:rPr>
        <w:t>.</w:t>
      </w:r>
      <w:r w:rsidRPr="007B4F97">
        <w:rPr>
          <w:rFonts w:ascii="Times New Roman" w:hAnsi="Times New Roman"/>
          <w:color w:val="000000"/>
          <w:sz w:val="20"/>
          <w:szCs w:val="20"/>
        </w:rPr>
        <w:t xml:space="preserve"> </w:t>
      </w:r>
    </w:p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К генеральному плану прилагаются с</w:t>
      </w:r>
      <w:r w:rsidRPr="007B4F97"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</w:rPr>
        <w:t xml:space="preserve">ведения о границах населенных пунктов </w:t>
      </w:r>
      <w:r w:rsidRPr="007B4F97">
        <w:rPr>
          <w:rFonts w:ascii="Times New Roman" w:hAnsi="Times New Roman"/>
          <w:sz w:val="20"/>
          <w:szCs w:val="20"/>
        </w:rPr>
        <w:t>х. Амелино, х. Калиновский, х. Перфиловский и х. Терновка</w:t>
      </w:r>
      <w:r w:rsidRPr="007B4F97"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</w:rPr>
        <w:t xml:space="preserve">, входящих в состав </w:t>
      </w: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Терновского сельского поселения. </w:t>
      </w:r>
    </w:p>
    <w:bookmarkEnd w:id="3"/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 w:themeColor="text1"/>
          <w:spacing w:val="-4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В генеральном плане Терновского сельского поселения учтены ограничения использования территорий, установленные в соответствии с законодательством Российской Федерации.</w:t>
      </w:r>
    </w:p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Генеральным планом предусматривается рост численности населения сельского поселения: расчетная численность населения на 2040 год – 1871 человек.</w:t>
      </w:r>
    </w:p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Генеральным планом определен расчетный срок</w:t>
      </w:r>
      <w:bookmarkStart w:id="4" w:name="_Hlk26790166"/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 территориального планирования – 2040 год, соответствующий его сроку действия.</w:t>
      </w:r>
    </w:p>
    <w:bookmarkEnd w:id="4"/>
    <w:p w:rsidR="007B4F97" w:rsidRPr="007B4F97" w:rsidRDefault="007B4F97" w:rsidP="007B4F97">
      <w:pPr>
        <w:autoSpaceDE w:val="0"/>
        <w:spacing w:line="240" w:lineRule="auto"/>
        <w:ind w:firstLine="851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</w:p>
    <w:p w:rsidR="007B4F97" w:rsidRPr="007B4F97" w:rsidRDefault="007B4F97" w:rsidP="007B4F97">
      <w:pPr>
        <w:rPr>
          <w:color w:val="000000" w:themeColor="text1"/>
          <w:sz w:val="20"/>
          <w:szCs w:val="20"/>
          <w:highlight w:val="yellow"/>
        </w:rPr>
        <w:sectPr w:rsidR="007B4F97" w:rsidRPr="007B4F97" w:rsidSect="00865DCB">
          <w:headerReference w:type="default" r:id="rId11"/>
          <w:footerReference w:type="default" r:id="rId12"/>
          <w:pgSz w:w="11906" w:h="16838"/>
          <w:pgMar w:top="1134" w:right="1134" w:bottom="1134" w:left="1134" w:header="720" w:footer="601" w:gutter="0"/>
          <w:cols w:space="720"/>
          <w:docGrid w:linePitch="600" w:charSpace="36864"/>
        </w:sectPr>
      </w:pPr>
    </w:p>
    <w:p w:rsidR="007B4F97" w:rsidRPr="007B4F97" w:rsidRDefault="007B4F97" w:rsidP="007B4F97">
      <w:pPr>
        <w:pStyle w:val="1"/>
        <w:numPr>
          <w:ilvl w:val="0"/>
          <w:numId w:val="0"/>
        </w:numPr>
        <w:jc w:val="center"/>
        <w:rPr>
          <w:color w:val="000000" w:themeColor="text1"/>
          <w:sz w:val="20"/>
          <w:szCs w:val="20"/>
        </w:rPr>
      </w:pPr>
      <w:r w:rsidRPr="007B4F97">
        <w:rPr>
          <w:b w:val="0"/>
          <w:color w:val="000000" w:themeColor="text1"/>
          <w:sz w:val="20"/>
          <w:szCs w:val="20"/>
        </w:rPr>
        <w:lastRenderedPageBreak/>
        <w:t>2. Положение о территориальном планировании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2.1. Сведения об объектах местного значения, планируемых для размещения и отображенных на карте планируемого размещения объектов местного значения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Терновского сельского поселения Фроловского муниципального района.</w:t>
      </w:r>
    </w:p>
    <w:p w:rsidR="007B4F97" w:rsidRPr="007B4F97" w:rsidRDefault="007B4F97" w:rsidP="007B4F97">
      <w:pPr>
        <w:spacing w:line="240" w:lineRule="exact"/>
        <w:jc w:val="center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9781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0"/>
        <w:gridCol w:w="1531"/>
        <w:gridCol w:w="1417"/>
        <w:gridCol w:w="1418"/>
        <w:gridCol w:w="1304"/>
        <w:gridCol w:w="1560"/>
        <w:gridCol w:w="1701"/>
      </w:tblGrid>
      <w:tr w:rsidR="007B4F97" w:rsidRPr="007B4F97" w:rsidTr="00865DCB">
        <w:trPr>
          <w:cantSplit/>
          <w:tblHeader/>
        </w:trPr>
        <w:tc>
          <w:tcPr>
            <w:tcW w:w="85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Номер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объекта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на 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карте</w:t>
            </w: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Вид </w:t>
            </w: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объекта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Назначение</w:t>
            </w: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объекта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Основные</w:t>
            </w: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характеристики объекта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Местоположение /</w:t>
            </w: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Функциональная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Характеристика 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зон с </w:t>
            </w:r>
            <w:proofErr w:type="gramStart"/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особыми</w:t>
            </w:r>
            <w:proofErr w:type="gramEnd"/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условиями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использования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территории</w:t>
            </w:r>
          </w:p>
        </w:tc>
      </w:tr>
      <w:tr w:rsidR="007B4F97" w:rsidRPr="007B4F97" w:rsidTr="00865DCB">
        <w:trPr>
          <w:cantSplit/>
          <w:tblHeader/>
        </w:trPr>
        <w:tc>
          <w:tcPr>
            <w:tcW w:w="85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Иные объекты, предусмотренные законодательством Российской Федерации и законодательством Волгоградской области в связи с решением вопросов местного значения поселения (далее – иные объекты)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благоустройство территории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парк культуры и отдыха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Амелино / рекреационная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Иные объекты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благоустройство территории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благоустройство зеленой зоны парка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Терновка / рекреационная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Иные объекты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отдых населения 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площадка для отдыха и досуга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 Амелино;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Терновка;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Калиновский;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Перфиловский / жилая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Иные объекты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отдых населения 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спортивная площадка с установкой уличных тренажеров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Терновка / рекреационная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Иные объекты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благоустройство территории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благоустройство кладбища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Терновка;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Амелино;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Перфиловский / зона специального назначения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  <w:tr w:rsidR="007B4F97" w:rsidRPr="007B4F97" w:rsidTr="00865DCB">
        <w:trPr>
          <w:cantSplit/>
          <w:trHeight w:val="1016"/>
        </w:trPr>
        <w:tc>
          <w:tcPr>
            <w:tcW w:w="850" w:type="dxa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57"/>
              </w:numPr>
              <w:spacing w:line="240" w:lineRule="exact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Объекты культуры: библиотеки, музеи, организации досуга, культуры, находящиеся в собственности поселения; объекты для развития местного традиционного народного художественного творчества и промыслов</w:t>
            </w:r>
          </w:p>
        </w:tc>
        <w:tc>
          <w:tcPr>
            <w:tcW w:w="1417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развитие культуры</w:t>
            </w:r>
          </w:p>
        </w:tc>
        <w:tc>
          <w:tcPr>
            <w:tcW w:w="1418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реконструкция сельского дома культуры</w:t>
            </w:r>
          </w:p>
        </w:tc>
        <w:tc>
          <w:tcPr>
            <w:tcW w:w="1304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устанавливаются техническим заданием</w:t>
            </w:r>
          </w:p>
        </w:tc>
        <w:tc>
          <w:tcPr>
            <w:tcW w:w="1560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х. Терновка / общественно-деловая зона</w:t>
            </w:r>
          </w:p>
        </w:tc>
        <w:tc>
          <w:tcPr>
            <w:tcW w:w="1701" w:type="dxa"/>
            <w:shd w:val="clear" w:color="auto" w:fill="auto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color w:val="000000"/>
                <w:sz w:val="20"/>
                <w:szCs w:val="20"/>
                <w:highlight w:val="yellow"/>
              </w:rPr>
            </w:pPr>
            <w:r w:rsidRPr="007B4F97">
              <w:rPr>
                <w:rFonts w:ascii="Times New Roman" w:hAnsi="Times New Roman"/>
                <w:color w:val="000000"/>
                <w:sz w:val="20"/>
                <w:szCs w:val="20"/>
              </w:rPr>
              <w:t>не требуется</w:t>
            </w:r>
          </w:p>
        </w:tc>
      </w:tr>
    </w:tbl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2.2. Параметры функциональных зон Терновского сельского поселения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Фроловского муниципального района.</w:t>
      </w:r>
    </w:p>
    <w:p w:rsidR="007B4F97" w:rsidRPr="007B4F97" w:rsidRDefault="007B4F97" w:rsidP="007B4F97">
      <w:pPr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9923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30"/>
        <w:gridCol w:w="5720"/>
        <w:gridCol w:w="1559"/>
        <w:gridCol w:w="2014"/>
      </w:tblGrid>
      <w:tr w:rsidR="007B4F97" w:rsidRPr="007B4F97" w:rsidTr="00865DCB">
        <w:trPr>
          <w:trHeight w:val="213"/>
          <w:tblHeader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bookmarkStart w:id="5" w:name="_Hlk502158679"/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№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п</w:t>
            </w:r>
            <w:proofErr w:type="gramEnd"/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/п</w:t>
            </w:r>
          </w:p>
        </w:tc>
        <w:tc>
          <w:tcPr>
            <w:tcW w:w="5720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Наименование функциональной зоны</w:t>
            </w: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Параметр</w:t>
            </w:r>
          </w:p>
        </w:tc>
        <w:tc>
          <w:tcPr>
            <w:tcW w:w="2014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Значение</w:t>
            </w:r>
          </w:p>
        </w:tc>
      </w:tr>
      <w:tr w:rsidR="007B4F97" w:rsidRPr="007B4F97" w:rsidTr="00865DCB">
        <w:trPr>
          <w:tblHeader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20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014" w:type="dxa"/>
          </w:tcPr>
          <w:p w:rsidR="007B4F97" w:rsidRPr="007B4F97" w:rsidRDefault="007B4F97" w:rsidP="00865DCB">
            <w:pPr>
              <w:tabs>
                <w:tab w:val="left" w:pos="2269"/>
              </w:tabs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</w:tr>
      <w:tr w:rsidR="007B4F97" w:rsidRPr="007B4F97" w:rsidTr="00865DCB">
        <w:trPr>
          <w:cantSplit/>
          <w:trHeight w:val="242"/>
        </w:trPr>
        <w:tc>
          <w:tcPr>
            <w:tcW w:w="9923" w:type="dxa"/>
            <w:gridSpan w:val="4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Функциональные зоны на территории Терновского сельского поселения 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758,61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20,74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134,42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транспортной инфраструктуры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42,81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инженерной инфраструктуры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66,32</w:t>
            </w:r>
          </w:p>
        </w:tc>
      </w:tr>
      <w:tr w:rsidR="007B4F97" w:rsidRPr="007B4F97" w:rsidTr="00865DCB">
        <w:trPr>
          <w:cantSplit/>
          <w:trHeight w:val="253"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Рекреационная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103,2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27 712,26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специального назначения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6,04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ind w:left="502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ind w:firstLine="654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Всего в границах поселения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28845,12</w:t>
            </w:r>
          </w:p>
        </w:tc>
      </w:tr>
      <w:bookmarkEnd w:id="5"/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ind w:left="502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ind w:hanging="25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- в т.ч. водные объекты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  <w:lang w:val="en-US"/>
              </w:rPr>
              <w:t>265</w:t>
            </w:r>
            <w:r w:rsidRPr="007B4F97">
              <w:rPr>
                <w:rFonts w:ascii="Times New Roman" w:hAnsi="Times New Roman"/>
                <w:sz w:val="20"/>
                <w:szCs w:val="20"/>
              </w:rPr>
              <w:t>,0</w:t>
            </w:r>
          </w:p>
        </w:tc>
      </w:tr>
      <w:tr w:rsidR="007B4F97" w:rsidRPr="007B4F97" w:rsidTr="00865DCB">
        <w:trPr>
          <w:cantSplit/>
          <w:trHeight w:val="361"/>
        </w:trPr>
        <w:tc>
          <w:tcPr>
            <w:tcW w:w="9923" w:type="dxa"/>
            <w:gridSpan w:val="4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 том числе, функциональные зоны в границах х. Терновка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B4F97" w:rsidRPr="007B4F97" w:rsidTr="00865DCB">
        <w:trPr>
          <w:cantSplit/>
          <w:trHeight w:val="244"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410,71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12,41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инженерной инфраструктуры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0,06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Рекреационная зона 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40,83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49,28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49,47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специального назначения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3,39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транспортной инфраструктуры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7,28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ind w:left="502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Всего в границах населенного пункта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573,43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ind w:left="502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- в т.ч. водные объекты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7B4F97" w:rsidRPr="007B4F97" w:rsidTr="00865DCB">
        <w:trPr>
          <w:cantSplit/>
        </w:trPr>
        <w:tc>
          <w:tcPr>
            <w:tcW w:w="9923" w:type="dxa"/>
            <w:gridSpan w:val="4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 том числе, функциональные зоны в границах х. Амелино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  <w:bookmarkStart w:id="6" w:name="_Hlk37759578"/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184,66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3,92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44,03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инженерной инфраструктуры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2,71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Рекреационная зона 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21,9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25,08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6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специального назначения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1,79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Всего в границах населенного пункта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284,09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- в т.ч. водные объекты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bookmarkEnd w:id="6"/>
      <w:tr w:rsidR="007B4F97" w:rsidRPr="007B4F97" w:rsidTr="00865DCB">
        <w:trPr>
          <w:cantSplit/>
        </w:trPr>
        <w:tc>
          <w:tcPr>
            <w:tcW w:w="9923" w:type="dxa"/>
            <w:gridSpan w:val="4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 том числе, функциональные зоны в границах х. Калиновский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8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73,19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8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8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DF0FAD">
            <w:pPr>
              <w:numPr>
                <w:ilvl w:val="0"/>
                <w:numId w:val="58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Рекреационная зона 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7,24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Всего в границах населенного пункта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82,22</w:t>
            </w:r>
          </w:p>
        </w:tc>
      </w:tr>
      <w:tr w:rsidR="007B4F97" w:rsidRPr="007B4F97" w:rsidTr="00865DCB">
        <w:trPr>
          <w:cantSplit/>
        </w:trPr>
        <w:tc>
          <w:tcPr>
            <w:tcW w:w="9923" w:type="dxa"/>
            <w:gridSpan w:val="4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в том числе, функциональные зоны в границах х. Перфиловский 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DF0FAD">
            <w:pPr>
              <w:numPr>
                <w:ilvl w:val="0"/>
                <w:numId w:val="59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82,77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DF0FAD">
            <w:pPr>
              <w:numPr>
                <w:ilvl w:val="0"/>
                <w:numId w:val="59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3,91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DF0FAD">
            <w:pPr>
              <w:numPr>
                <w:ilvl w:val="0"/>
                <w:numId w:val="59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Рекреационная зона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12,42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DF0FAD">
            <w:pPr>
              <w:numPr>
                <w:ilvl w:val="0"/>
                <w:numId w:val="59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6,2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DF0FAD">
            <w:pPr>
              <w:numPr>
                <w:ilvl w:val="0"/>
                <w:numId w:val="59"/>
              </w:num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специального назначения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0,86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Всего в границах населенного пункта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106,16</w:t>
            </w:r>
          </w:p>
        </w:tc>
      </w:tr>
      <w:tr w:rsidR="007B4F97" w:rsidRPr="007B4F97" w:rsidTr="00865DCB">
        <w:trPr>
          <w:cantSplit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20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- в т.ч. водные объекты</w:t>
            </w:r>
          </w:p>
        </w:tc>
        <w:tc>
          <w:tcPr>
            <w:tcW w:w="1559" w:type="dxa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площадь,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</w:tbl>
    <w:p w:rsidR="007B4F97" w:rsidRPr="007B4F97" w:rsidRDefault="007B4F97" w:rsidP="007B4F97">
      <w:pPr>
        <w:pStyle w:val="ConsPlusNormal"/>
        <w:rPr>
          <w:rFonts w:ascii="Times New Roman" w:hAnsi="Times New Roman" w:cs="Times New Roman"/>
          <w:i/>
          <w:iCs/>
          <w:color w:val="000000" w:themeColor="text1"/>
          <w:sz w:val="20"/>
          <w:highlight w:val="yellow"/>
        </w:rPr>
      </w:pPr>
    </w:p>
    <w:p w:rsidR="007B4F97" w:rsidRPr="007B4F97" w:rsidRDefault="007B4F97" w:rsidP="007B4F97">
      <w:pPr>
        <w:ind w:firstLine="851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Площади функциональных зон приведены на основании обмера цифровых карт (в границах, отображенных в графической части). </w:t>
      </w:r>
    </w:p>
    <w:p w:rsidR="007B4F97" w:rsidRPr="007B4F97" w:rsidRDefault="007B4F97" w:rsidP="007B4F97">
      <w:pPr>
        <w:pStyle w:val="ConsPlusNormal"/>
        <w:rPr>
          <w:rFonts w:ascii="Times New Roman" w:hAnsi="Times New Roman" w:cs="Times New Roman"/>
          <w:color w:val="000000" w:themeColor="text1"/>
          <w:sz w:val="20"/>
        </w:rPr>
      </w:pPr>
      <w:r w:rsidRPr="007B4F97">
        <w:rPr>
          <w:rFonts w:ascii="Times New Roman" w:hAnsi="Times New Roman" w:cs="Times New Roman"/>
          <w:color w:val="000000" w:themeColor="text1"/>
          <w:sz w:val="20"/>
        </w:rPr>
        <w:br w:type="page"/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lastRenderedPageBreak/>
        <w:t xml:space="preserve">2.3. Сведения об объектах федерального значения, объектах регионального значения, объектах местного значения муниципального района, планируемых для размещения на территории Терновского сельского поселения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Фроловского муниципального района.</w:t>
      </w:r>
    </w:p>
    <w:p w:rsidR="007B4F97" w:rsidRPr="007B4F97" w:rsidRDefault="007B4F97" w:rsidP="007B4F97">
      <w:pPr>
        <w:rPr>
          <w:sz w:val="20"/>
          <w:szCs w:val="20"/>
        </w:rPr>
      </w:pPr>
      <w:bookmarkStart w:id="7" w:name="_Hlk516326601"/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  <w:r w:rsidRPr="007B4F97">
        <w:rPr>
          <w:rFonts w:ascii="Times New Roman" w:hAnsi="Times New Roman"/>
          <w:sz w:val="20"/>
          <w:szCs w:val="20"/>
        </w:rPr>
        <w:t>В соответствии со схемами территориального планирования Российской Федерации в различных областях на территории Терновского сельского поселения Фроловского муниципального района Волгоградской области не запланировано размещение объектов федерального значения.</w:t>
      </w: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  <w:r w:rsidRPr="007B4F97">
        <w:rPr>
          <w:rFonts w:ascii="Times New Roman" w:hAnsi="Times New Roman"/>
          <w:sz w:val="20"/>
          <w:szCs w:val="20"/>
        </w:rPr>
        <w:t xml:space="preserve">Согласно Схеме территориального планирования Волгоградской области до 2030 года (далее – СТП </w:t>
      </w:r>
      <w:proofErr w:type="gramStart"/>
      <w:r w:rsidRPr="007B4F97">
        <w:rPr>
          <w:rFonts w:ascii="Times New Roman" w:hAnsi="Times New Roman"/>
          <w:sz w:val="20"/>
          <w:szCs w:val="20"/>
        </w:rPr>
        <w:t>ВО</w:t>
      </w:r>
      <w:proofErr w:type="gramEnd"/>
      <w:r w:rsidRPr="007B4F97">
        <w:rPr>
          <w:rFonts w:ascii="Times New Roman" w:hAnsi="Times New Roman"/>
          <w:sz w:val="20"/>
          <w:szCs w:val="20"/>
        </w:rPr>
        <w:t xml:space="preserve">), </w:t>
      </w:r>
      <w:proofErr w:type="gramStart"/>
      <w:r w:rsidRPr="007B4F97">
        <w:rPr>
          <w:rFonts w:ascii="Times New Roman" w:hAnsi="Times New Roman"/>
          <w:sz w:val="20"/>
          <w:szCs w:val="20"/>
        </w:rPr>
        <w:t>на</w:t>
      </w:r>
      <w:proofErr w:type="gramEnd"/>
      <w:r w:rsidRPr="007B4F97">
        <w:rPr>
          <w:rFonts w:ascii="Times New Roman" w:hAnsi="Times New Roman"/>
          <w:sz w:val="20"/>
          <w:szCs w:val="20"/>
        </w:rPr>
        <w:t xml:space="preserve"> территории Терновского сельского поселения планируются следующие объекты регионального значения.</w:t>
      </w: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</w:p>
    <w:tbl>
      <w:tblPr>
        <w:tblW w:w="10065" w:type="dxa"/>
        <w:tblInd w:w="-5" w:type="dxa"/>
        <w:tblLayout w:type="fixed"/>
        <w:tblLook w:val="04A0"/>
      </w:tblPr>
      <w:tblGrid>
        <w:gridCol w:w="964"/>
        <w:gridCol w:w="1984"/>
        <w:gridCol w:w="3289"/>
        <w:gridCol w:w="1843"/>
        <w:gridCol w:w="1985"/>
      </w:tblGrid>
      <w:tr w:rsidR="007B4F97" w:rsidRPr="007B4F97" w:rsidTr="00865DCB">
        <w:trPr>
          <w:trHeight w:val="20"/>
          <w:tblHeader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F97" w:rsidRPr="007B4F97" w:rsidRDefault="007B4F97" w:rsidP="00865DCB">
            <w:pPr>
              <w:spacing w:after="120"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Номер объекта на карте СТП </w:t>
            </w:r>
            <w:proofErr w:type="gramStart"/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ВО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F97" w:rsidRPr="007B4F97" w:rsidRDefault="007B4F97" w:rsidP="00865DCB">
            <w:pPr>
              <w:spacing w:after="120"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Назначение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F97" w:rsidRPr="007B4F97" w:rsidRDefault="007B4F97" w:rsidP="00865DCB">
            <w:pPr>
              <w:spacing w:after="120"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F97" w:rsidRPr="007B4F97" w:rsidRDefault="007B4F97" w:rsidP="00865DCB">
            <w:pPr>
              <w:spacing w:after="120" w:line="240" w:lineRule="exact"/>
              <w:ind w:hanging="22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97" w:rsidRPr="007B4F97" w:rsidRDefault="007B4F97" w:rsidP="00865DCB">
            <w:pPr>
              <w:spacing w:line="240" w:lineRule="exact"/>
              <w:ind w:hanging="2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Функциональная зона, в которой планируется размещение объекта согласно генеральному плану (за исключением линейных объектов)</w:t>
            </w:r>
          </w:p>
        </w:tc>
      </w:tr>
      <w:tr w:rsidR="007B4F97" w:rsidRPr="007B4F97" w:rsidTr="00865DCB">
        <w:trPr>
          <w:trHeight w:val="20"/>
          <w:tblHeader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</w:tr>
      <w:tr w:rsidR="007B4F97" w:rsidRPr="007B4F97" w:rsidTr="00865DCB">
        <w:trPr>
          <w:cantSplit/>
          <w:trHeight w:val="2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1-193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2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Развитие автомобильных дорог регионального или межмуниципального значения</w:t>
            </w:r>
          </w:p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pStyle w:val="ConsPlusNormal"/>
              <w:spacing w:line="220" w:lineRule="exact"/>
              <w:rPr>
                <w:rFonts w:ascii="Times New Roman" w:hAnsi="Times New Roman" w:cs="Times New Roman"/>
                <w:sz w:val="20"/>
                <w:lang w:eastAsia="en-US"/>
              </w:rPr>
            </w:pPr>
            <w:r w:rsidRPr="007B4F97">
              <w:rPr>
                <w:rFonts w:ascii="Times New Roman" w:hAnsi="Times New Roman"/>
                <w:sz w:val="20"/>
              </w:rPr>
              <w:t xml:space="preserve">реконструкция автомобильной дороги «Р-22 «Каспий» автомобильная дорога М-4 </w:t>
            </w:r>
            <w:r w:rsidRPr="007B4F97">
              <w:rPr>
                <w:rFonts w:ascii="Times New Roman" w:hAnsi="Times New Roman"/>
                <w:spacing w:val="-4"/>
                <w:sz w:val="20"/>
              </w:rPr>
              <w:t>«Дон» – Тамбов – Волгоград –</w:t>
            </w:r>
            <w:r w:rsidRPr="007B4F97">
              <w:rPr>
                <w:rFonts w:ascii="Times New Roman" w:hAnsi="Times New Roman"/>
                <w:sz w:val="20"/>
              </w:rPr>
              <w:t xml:space="preserve"> Астрахань</w:t>
            </w:r>
            <w:r w:rsidRPr="007B4F97">
              <w:rPr>
                <w:rFonts w:ascii="Times New Roman" w:eastAsia="Calibri" w:hAnsi="Times New Roman"/>
                <w:sz w:val="20"/>
              </w:rPr>
              <w:t xml:space="preserve">» </w:t>
            </w:r>
            <w:r w:rsidRPr="007B4F97">
              <w:rPr>
                <w:rFonts w:ascii="Times New Roman" w:hAnsi="Times New Roman"/>
                <w:sz w:val="20"/>
              </w:rPr>
              <w:t>Фролово – Ольховка – Липовка – автомобильная дорога Р-228 «Сызрань – Саратов – Волгоград» на участке км</w:t>
            </w:r>
            <w:proofErr w:type="gramStart"/>
            <w:r w:rsidRPr="007B4F97">
              <w:rPr>
                <w:rFonts w:ascii="Times New Roman" w:hAnsi="Times New Roman"/>
                <w:sz w:val="20"/>
              </w:rPr>
              <w:t>0</w:t>
            </w:r>
            <w:proofErr w:type="gramEnd"/>
            <w:r w:rsidRPr="007B4F97">
              <w:rPr>
                <w:rFonts w:ascii="Times New Roman" w:hAnsi="Times New Roman"/>
                <w:sz w:val="20"/>
              </w:rPr>
              <w:t xml:space="preserve">+00-км1+500, </w:t>
            </w:r>
            <w:r w:rsidRPr="007B4F97">
              <w:rPr>
                <w:rFonts w:ascii="Times New Roman" w:hAnsi="Times New Roman"/>
                <w:spacing w:val="-4"/>
                <w:sz w:val="20"/>
              </w:rPr>
              <w:t>км2+100-км</w:t>
            </w:r>
            <w:r w:rsidRPr="007B4F97">
              <w:rPr>
                <w:rFonts w:ascii="Times New Roman" w:hAnsi="Times New Roman"/>
                <w:spacing w:val="-4"/>
                <w:sz w:val="20"/>
                <w:vertAlign w:val="superscript"/>
              </w:rPr>
              <w:t>2</w:t>
            </w:r>
            <w:r w:rsidRPr="007B4F97">
              <w:rPr>
                <w:rFonts w:ascii="Times New Roman" w:hAnsi="Times New Roman"/>
                <w:spacing w:val="-4"/>
                <w:sz w:val="20"/>
              </w:rPr>
              <w:t>+600» во Фролов</w:t>
            </w:r>
            <w:r w:rsidRPr="007B4F97">
              <w:rPr>
                <w:rFonts w:ascii="Times New Roman" w:hAnsi="Times New Roman"/>
                <w:sz w:val="20"/>
              </w:rPr>
              <w:t>ском муниципальном районе Волгоградской области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Фроловский муниципальный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cantSplit/>
          <w:trHeight w:val="2829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1-239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Развитие автомобильных дорог регионального или межмуниципального значения</w:t>
            </w: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pacing w:val="-4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 xml:space="preserve">строительство автомобильной дороги «Подъезд от автомобильной дороги Р-22 «Каспий» автомобильная дорога М-4 «Дон» – Тамбов – Волгоград – Астрахань» Фролово – Ольховка – Липовка – автомобильная дорога Р-228 «Сыз-рань – Саратов – Волгоград» </w:t>
            </w:r>
            <w:proofErr w:type="gramStart"/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>к</w:t>
            </w:r>
            <w:proofErr w:type="gramEnd"/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 xml:space="preserve"> </w:t>
            </w:r>
            <w:proofErr w:type="gramStart"/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>х</w:t>
            </w:r>
            <w:proofErr w:type="gramEnd"/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>. Калиновский во Фроловском муниципальном районе Волгоградской области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pacing w:val="-4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pacing w:val="-4"/>
                <w:sz w:val="20"/>
                <w:szCs w:val="20"/>
              </w:rPr>
              <w:t>Фроловский муниципальный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cantSplit/>
          <w:trHeight w:val="2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12-388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Газопровод межпоселковый</w:t>
            </w: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газопровод межпоселковый от ГРС г. Фролово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до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х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>. Терновка Фроловского района Волгоградской области с установкой ГРПШ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городской округ город Фролово, Фроловский муниципальный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cantSplit/>
          <w:trHeight w:val="2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12-389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Газопровод межпоселковый</w:t>
            </w: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газопровод межпоселковый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от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х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 xml:space="preserve">. Терновка до х. Перфиловский Фроловского района Волгоградской области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Фроловский муниципальный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cantSplit/>
          <w:trHeight w:val="2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12-390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Газопровод межпоселковый</w:t>
            </w: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газопровод межпоселковый от х. Перфиловский до отвода х. Манский Фроловского района Волгоградской области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Фроловский муниципальный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cantSplit/>
          <w:trHeight w:val="2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16-9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pacing w:val="-6"/>
                <w:sz w:val="20"/>
                <w:szCs w:val="20"/>
              </w:rPr>
              <w:t>Разведка и добыча</w:t>
            </w:r>
            <w:r w:rsidRPr="007B4F9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B4F97">
              <w:rPr>
                <w:rFonts w:ascii="Times New Roman" w:hAnsi="Times New Roman"/>
                <w:sz w:val="20"/>
                <w:szCs w:val="20"/>
              </w:rPr>
              <w:br/>
              <w:t>песка для строительных работ</w:t>
            </w:r>
          </w:p>
        </w:tc>
        <w:tc>
          <w:tcPr>
            <w:tcW w:w="32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участок недр Перфиловского месторождения карбонатных пород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Фроловский муници</w:t>
            </w:r>
            <w:r w:rsidRPr="007B4F97">
              <w:rPr>
                <w:rFonts w:ascii="Times New Roman" w:hAnsi="Times New Roman"/>
                <w:spacing w:val="-8"/>
                <w:sz w:val="20"/>
                <w:szCs w:val="20"/>
              </w:rPr>
              <w:t>пальный район, 3,2 кило</w:t>
            </w:r>
            <w:r w:rsidRPr="007B4F97">
              <w:rPr>
                <w:rFonts w:ascii="Times New Roman" w:hAnsi="Times New Roman"/>
                <w:spacing w:val="-6"/>
                <w:sz w:val="20"/>
                <w:szCs w:val="20"/>
              </w:rPr>
              <w:t>метра северо-</w:t>
            </w:r>
            <w:r w:rsidRPr="007B4F97">
              <w:rPr>
                <w:rFonts w:ascii="Times New Roman" w:hAnsi="Times New Roman"/>
                <w:sz w:val="20"/>
                <w:szCs w:val="20"/>
              </w:rPr>
              <w:t>восточнее х. Перфиловского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сельскохозяйственного использования</w:t>
            </w:r>
          </w:p>
        </w:tc>
      </w:tr>
    </w:tbl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  <w:highlight w:val="yellow"/>
        </w:rPr>
      </w:pPr>
    </w:p>
    <w:bookmarkEnd w:id="7"/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  <w:r w:rsidRPr="007B4F97">
        <w:rPr>
          <w:rFonts w:ascii="Times New Roman" w:hAnsi="Times New Roman"/>
          <w:sz w:val="20"/>
          <w:szCs w:val="20"/>
        </w:rPr>
        <w:t>Схемой территориального планирования Фроловского муниципального района (далее – СТП МР), на территории Терновского сельского поселения предусмотрено размещение следующих объектов местного значения муниципального района.</w:t>
      </w: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98"/>
        <w:gridCol w:w="3148"/>
        <w:gridCol w:w="3781"/>
        <w:gridCol w:w="3199"/>
      </w:tblGrid>
      <w:tr w:rsidR="007B4F97" w:rsidRPr="007B4F97" w:rsidTr="00865DCB">
        <w:trPr>
          <w:tblHeader/>
        </w:trPr>
        <w:tc>
          <w:tcPr>
            <w:tcW w:w="489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bookmarkStart w:id="8" w:name="_Hlk37938424"/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№ объекта 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 xml:space="preserve">на </w:t>
            </w:r>
          </w:p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карте</w:t>
            </w:r>
          </w:p>
        </w:tc>
        <w:tc>
          <w:tcPr>
            <w:tcW w:w="1402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84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425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B4F97">
              <w:rPr>
                <w:rFonts w:ascii="Times New Roman" w:hAnsi="Times New Roman"/>
                <w:b/>
                <w:sz w:val="20"/>
                <w:szCs w:val="20"/>
              </w:rPr>
              <w:t>Функциональная зона, в которой планируется размещение объекта согласно генеральному плану (за исключением линейных объектов)</w:t>
            </w:r>
          </w:p>
        </w:tc>
      </w:tr>
      <w:tr w:rsidR="007B4F97" w:rsidRPr="007B4F97" w:rsidTr="00865DCB">
        <w:trPr>
          <w:trHeight w:val="191"/>
          <w:tblHeader/>
        </w:trPr>
        <w:tc>
          <w:tcPr>
            <w:tcW w:w="489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02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7B4F97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684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7B4F97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425" w:type="pct"/>
            <w:shd w:val="clear" w:color="auto" w:fill="auto"/>
            <w:vAlign w:val="center"/>
          </w:tcPr>
          <w:p w:rsidR="007B4F97" w:rsidRPr="007B4F97" w:rsidRDefault="007B4F97" w:rsidP="00865DCB">
            <w:p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7B4F97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pStyle w:val="affffffff7"/>
              <w:numPr>
                <w:ilvl w:val="0"/>
                <w:numId w:val="60"/>
              </w:numPr>
              <w:spacing w:line="240" w:lineRule="exact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Автомобильная дорога с твердым покрытием</w:t>
            </w:r>
            <w:r w:rsidRPr="007B4F97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от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 xml:space="preserve"> х. Терновка до х. Калиновский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7B4F97">
              <w:rPr>
                <w:rFonts w:ascii="Times New Roman" w:hAnsi="Times New Roman"/>
                <w:sz w:val="20"/>
                <w:szCs w:val="20"/>
              </w:rPr>
              <w:t>от</w:t>
            </w:r>
            <w:proofErr w:type="gramEnd"/>
            <w:r w:rsidRPr="007B4F97">
              <w:rPr>
                <w:rFonts w:ascii="Times New Roman" w:hAnsi="Times New Roman"/>
                <w:sz w:val="20"/>
                <w:szCs w:val="20"/>
              </w:rPr>
              <w:t xml:space="preserve"> х. Терновка до х. Калиновский 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АЗС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на автодороге Фролово-Камышин близ х. Перфиловский 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зона транспортной инфраструктуры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Система водоотведения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х. Терновка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линейный объект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Размещение комплексной жилой застройки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х. Терновка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жилая зона</w:t>
            </w:r>
          </w:p>
        </w:tc>
      </w:tr>
      <w:tr w:rsidR="007B4F97" w:rsidRPr="007B4F97" w:rsidTr="00865DCB">
        <w:trPr>
          <w:trHeight w:val="30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rPr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х. Амелино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Детский сад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rPr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>х. Терновка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</w:tr>
      <w:tr w:rsidR="007B4F97" w:rsidRPr="007B4F97" w:rsidTr="00865DCB">
        <w:trPr>
          <w:trHeight w:val="307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iCs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Баня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rPr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>х. Терновка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общественно-деловая зона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iCs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>Оборудование пляжа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на р. Арчеда </w:t>
            </w:r>
            <w:proofErr w:type="gramStart"/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>близ</w:t>
            </w:r>
            <w:proofErr w:type="gramEnd"/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 х. Терновка</w:t>
            </w:r>
            <w:r w:rsidRPr="007B4F97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рекреационная зона</w:t>
            </w:r>
          </w:p>
        </w:tc>
      </w:tr>
      <w:tr w:rsidR="007B4F97" w:rsidRPr="007B4F97" w:rsidTr="00865DCB">
        <w:trPr>
          <w:trHeight w:val="191"/>
        </w:trPr>
        <w:tc>
          <w:tcPr>
            <w:tcW w:w="489" w:type="pct"/>
            <w:shd w:val="clear" w:color="auto" w:fill="auto"/>
          </w:tcPr>
          <w:p w:rsidR="007B4F97" w:rsidRPr="007B4F97" w:rsidRDefault="007B4F97" w:rsidP="00DF0FAD">
            <w:pPr>
              <w:numPr>
                <w:ilvl w:val="0"/>
                <w:numId w:val="60"/>
              </w:numPr>
              <w:spacing w:line="240" w:lineRule="exact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02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iCs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Зоны кратковременного отдыха </w:t>
            </w:r>
          </w:p>
        </w:tc>
        <w:tc>
          <w:tcPr>
            <w:tcW w:w="1684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в бассейне р. Арчеда и лесопарковой зоне </w:t>
            </w:r>
            <w:proofErr w:type="gramStart"/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>между</w:t>
            </w:r>
            <w:proofErr w:type="gramEnd"/>
            <w:r w:rsidRPr="007B4F97">
              <w:rPr>
                <w:rFonts w:ascii="Times New Roman" w:hAnsi="Times New Roman"/>
                <w:iCs/>
                <w:sz w:val="20"/>
                <w:szCs w:val="20"/>
              </w:rPr>
              <w:t xml:space="preserve"> х. Терновка и х. Амелино</w:t>
            </w:r>
            <w:r w:rsidRPr="007B4F97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425" w:type="pct"/>
          </w:tcPr>
          <w:p w:rsidR="007B4F97" w:rsidRPr="007B4F97" w:rsidRDefault="007B4F97" w:rsidP="00865DCB">
            <w:pPr>
              <w:spacing w:line="240" w:lineRule="exact"/>
              <w:rPr>
                <w:rFonts w:ascii="Times New Roman" w:hAnsi="Times New Roman"/>
                <w:sz w:val="20"/>
                <w:szCs w:val="20"/>
              </w:rPr>
            </w:pPr>
            <w:r w:rsidRPr="007B4F97">
              <w:rPr>
                <w:rFonts w:ascii="Times New Roman" w:hAnsi="Times New Roman"/>
                <w:sz w:val="20"/>
                <w:szCs w:val="20"/>
              </w:rPr>
              <w:t>рекреационная зона</w:t>
            </w:r>
          </w:p>
        </w:tc>
      </w:tr>
      <w:bookmarkEnd w:id="8"/>
    </w:tbl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</w:p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  <w:highlight w:val="yellow"/>
        </w:rPr>
      </w:pPr>
    </w:p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  <w:highlight w:val="yellow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  <w:highlight w:val="yellow"/>
        </w:rPr>
        <w:br w:type="page"/>
      </w:r>
    </w:p>
    <w:p w:rsidR="007B4F97" w:rsidRPr="007B4F97" w:rsidRDefault="007B4F97" w:rsidP="007B4F97">
      <w:pPr>
        <w:pStyle w:val="1"/>
        <w:numPr>
          <w:ilvl w:val="0"/>
          <w:numId w:val="0"/>
        </w:numPr>
        <w:ind w:left="1069"/>
        <w:jc w:val="center"/>
        <w:rPr>
          <w:color w:val="000000" w:themeColor="text1"/>
          <w:sz w:val="20"/>
          <w:szCs w:val="20"/>
        </w:rPr>
      </w:pPr>
      <w:r w:rsidRPr="007B4F97">
        <w:rPr>
          <w:b w:val="0"/>
          <w:color w:val="000000" w:themeColor="text1"/>
          <w:sz w:val="20"/>
          <w:szCs w:val="20"/>
        </w:rPr>
        <w:lastRenderedPageBreak/>
        <w:t>3. Карты Генерального плана</w:t>
      </w:r>
    </w:p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spacing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7B4F97" w:rsidRPr="007B4F97" w:rsidRDefault="007B4F97" w:rsidP="007B4F97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0"/>
        </w:rPr>
      </w:pPr>
      <w:r w:rsidRPr="007B4F97">
        <w:rPr>
          <w:rFonts w:ascii="Times New Roman" w:hAnsi="Times New Roman" w:cs="Times New Roman"/>
          <w:color w:val="000000" w:themeColor="text1"/>
          <w:sz w:val="20"/>
        </w:rPr>
        <w:t>Настоящий генеральный план Терновского сельского поселения Фроловского муниципального района Волгоградской области содержит карту планируемого размещения объектов местного значения Терновского сельского поселения, карту функциональных зон Терновского сельского поселения и карту границ населенных пунктов, входящих в состав Терновского сельского поселения, выполненные в масштабе 1:25 000, с фрагментами в масштабе 1:5000.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  <w:highlight w:val="yellow"/>
        </w:rPr>
      </w:pP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bCs/>
          <w:color w:val="000000" w:themeColor="text1"/>
          <w:sz w:val="20"/>
          <w:szCs w:val="20"/>
        </w:rPr>
      </w:pPr>
      <w:r w:rsidRPr="007B4F97">
        <w:rPr>
          <w:rFonts w:ascii="Times New Roman" w:hAnsi="Times New Roman"/>
          <w:color w:val="000000" w:themeColor="text1"/>
          <w:sz w:val="20"/>
          <w:szCs w:val="20"/>
        </w:rPr>
        <w:t>4. Приложение.</w:t>
      </w:r>
      <w:r w:rsidRPr="007B4F97">
        <w:rPr>
          <w:rFonts w:ascii="Times New Roman" w:hAnsi="Times New Roman"/>
          <w:bCs/>
          <w:sz w:val="20"/>
          <w:szCs w:val="20"/>
        </w:rPr>
        <w:t xml:space="preserve"> </w:t>
      </w:r>
      <w:r w:rsidRPr="007B4F97">
        <w:rPr>
          <w:rFonts w:ascii="Times New Roman" w:hAnsi="Times New Roman"/>
          <w:bCs/>
          <w:color w:val="000000" w:themeColor="text1"/>
          <w:sz w:val="20"/>
          <w:szCs w:val="20"/>
        </w:rPr>
        <w:t xml:space="preserve">Сведения о границах населенных пунктов,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  <w:highlight w:val="yellow"/>
        </w:rPr>
      </w:pPr>
      <w:r w:rsidRPr="007B4F97">
        <w:rPr>
          <w:rFonts w:ascii="Times New Roman" w:hAnsi="Times New Roman"/>
          <w:bCs/>
          <w:color w:val="000000" w:themeColor="text1"/>
          <w:sz w:val="20"/>
          <w:szCs w:val="20"/>
        </w:rPr>
        <w:t>входящих в состав Терновского сельского поселения</w:t>
      </w:r>
      <w:r w:rsidRPr="007B4F97"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</w:rPr>
        <w:t xml:space="preserve"> </w:t>
      </w:r>
      <w:r w:rsidRPr="007B4F97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</w:p>
    <w:p w:rsidR="007B4F97" w:rsidRPr="007B4F97" w:rsidRDefault="007B4F97" w:rsidP="007B4F97">
      <w:pPr>
        <w:spacing w:line="240" w:lineRule="auto"/>
        <w:jc w:val="center"/>
        <w:rPr>
          <w:rFonts w:ascii="Times New Roman" w:hAnsi="Times New Roman"/>
          <w:color w:val="000000" w:themeColor="text1"/>
          <w:sz w:val="20"/>
          <w:szCs w:val="20"/>
          <w:highlight w:val="yellow"/>
        </w:rPr>
      </w:pP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color w:val="000000"/>
          <w:sz w:val="20"/>
          <w:szCs w:val="20"/>
        </w:rPr>
      </w:pPr>
      <w:r w:rsidRPr="007B4F97">
        <w:rPr>
          <w:rFonts w:ascii="Times New Roman" w:hAnsi="Times New Roman"/>
          <w:sz w:val="20"/>
          <w:szCs w:val="20"/>
        </w:rPr>
        <w:t xml:space="preserve">В соответствии с </w:t>
      </w:r>
      <w:proofErr w:type="gramStart"/>
      <w:r w:rsidRPr="007B4F97">
        <w:rPr>
          <w:rFonts w:ascii="Times New Roman" w:hAnsi="Times New Roman"/>
          <w:sz w:val="20"/>
          <w:szCs w:val="20"/>
        </w:rPr>
        <w:t>ч</w:t>
      </w:r>
      <w:proofErr w:type="gramEnd"/>
      <w:r w:rsidRPr="007B4F97">
        <w:rPr>
          <w:rFonts w:ascii="Times New Roman" w:hAnsi="Times New Roman"/>
          <w:sz w:val="20"/>
          <w:szCs w:val="20"/>
        </w:rPr>
        <w:t xml:space="preserve">. 5.1 статьи 23 Градостроительного кодекса РФ сведения о границах населенных пунктов содержат </w:t>
      </w:r>
      <w:r w:rsidRPr="007B4F97">
        <w:rPr>
          <w:rFonts w:ascii="Times New Roman" w:hAnsi="Times New Roman"/>
          <w:sz w:val="20"/>
          <w:szCs w:val="20"/>
          <w:shd w:val="clear" w:color="auto" w:fill="FFFFFF"/>
        </w:rPr>
        <w:t xml:space="preserve">графическое описание местоположения границ населенных пунктов </w:t>
      </w:r>
      <w:r w:rsidRPr="007B4F97">
        <w:rPr>
          <w:rFonts w:ascii="Times New Roman" w:hAnsi="Times New Roman"/>
          <w:color w:val="000000"/>
          <w:sz w:val="20"/>
          <w:szCs w:val="20"/>
        </w:rPr>
        <w:t>х. Амелино, х. Калиновский, х. Перфиловский и х. Терновка</w:t>
      </w:r>
      <w:r w:rsidRPr="007B4F97">
        <w:rPr>
          <w:rFonts w:ascii="Times New Roman" w:hAnsi="Times New Roman"/>
          <w:sz w:val="20"/>
          <w:szCs w:val="20"/>
          <w:shd w:val="clear" w:color="auto" w:fill="FFFFFF"/>
        </w:rPr>
        <w:t>, перечень координат характерных точек этих границ в системе координат, используемой для ведения Единого государственного реестра недвижимости.</w:t>
      </w:r>
      <w:r w:rsidRPr="007B4F97">
        <w:rPr>
          <w:rFonts w:ascii="Times New Roman" w:hAnsi="Times New Roman"/>
          <w:color w:val="333333"/>
          <w:sz w:val="20"/>
          <w:szCs w:val="20"/>
          <w:shd w:val="clear" w:color="auto" w:fill="FFFFFF"/>
        </w:rPr>
        <w:t xml:space="preserve"> </w:t>
      </w:r>
    </w:p>
    <w:p w:rsidR="007B4F97" w:rsidRPr="007B4F97" w:rsidRDefault="007B4F97" w:rsidP="007B4F97">
      <w:pPr>
        <w:spacing w:line="240" w:lineRule="auto"/>
        <w:ind w:firstLine="851"/>
        <w:rPr>
          <w:rFonts w:ascii="Times New Roman" w:hAnsi="Times New Roman"/>
          <w:sz w:val="20"/>
          <w:szCs w:val="20"/>
        </w:rPr>
      </w:pPr>
      <w:r w:rsidRPr="007B4F97">
        <w:rPr>
          <w:rFonts w:ascii="Times New Roman" w:hAnsi="Times New Roman"/>
          <w:sz w:val="20"/>
          <w:szCs w:val="20"/>
        </w:rPr>
        <w:t>Приложение выполнено в соответствии с формой, утвержденной приказом Минэкономразвития России от 23.11.2018 № 650.</w:t>
      </w:r>
    </w:p>
    <w:p w:rsidR="007B4F97" w:rsidRPr="00D134DD" w:rsidRDefault="007B4F97" w:rsidP="007B4F97">
      <w:pPr>
        <w:spacing w:line="240" w:lineRule="auto"/>
        <w:ind w:firstLine="851"/>
        <w:rPr>
          <w:rFonts w:ascii="Times New Roman" w:hAnsi="Times New Roman"/>
          <w:color w:val="000000" w:themeColor="text1"/>
          <w:sz w:val="28"/>
          <w:szCs w:val="28"/>
        </w:rPr>
      </w:pPr>
    </w:p>
    <w:p w:rsidR="00C22673" w:rsidRPr="007B4F97" w:rsidRDefault="00C22673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Pr="007B4F97" w:rsidRDefault="007B4F97" w:rsidP="00090370">
      <w:pPr>
        <w:rPr>
          <w:rFonts w:ascii="Times New Roman" w:eastAsia="Times New Roman" w:hAnsi="Times New Roman"/>
          <w:sz w:val="26"/>
          <w:szCs w:val="26"/>
        </w:rPr>
      </w:pPr>
    </w:p>
    <w:p w:rsidR="007B4F97" w:rsidRPr="007B4F97" w:rsidRDefault="007B4F97" w:rsidP="007B4F97">
      <w:pPr>
        <w:jc w:val="center"/>
        <w:rPr>
          <w:rFonts w:ascii="Times New Roman" w:hAnsi="Times New Roman"/>
          <w:sz w:val="26"/>
          <w:szCs w:val="26"/>
        </w:rPr>
      </w:pPr>
    </w:p>
    <w:p w:rsidR="007B4F97" w:rsidRPr="007B4F97" w:rsidRDefault="007B4F97" w:rsidP="007B4F97">
      <w:pPr>
        <w:jc w:val="center"/>
        <w:rPr>
          <w:rFonts w:ascii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5C3BC7" w:rsidRDefault="005C3BC7" w:rsidP="00B813DA">
      <w:pPr>
        <w:spacing w:line="240" w:lineRule="auto"/>
        <w:rPr>
          <w:rFonts w:ascii="Times New Roman" w:eastAsia="Times New Roman" w:hAnsi="Times New Roman"/>
          <w:sz w:val="26"/>
          <w:szCs w:val="26"/>
        </w:rPr>
      </w:pPr>
    </w:p>
    <w:p w:rsidR="005C3BC7" w:rsidRDefault="005C3BC7" w:rsidP="005C3BC7">
      <w:pPr>
        <w:spacing w:before="59"/>
        <w:ind w:left="644" w:right="518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8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7"/>
          <w:sz w:val="28"/>
        </w:rPr>
        <w:t xml:space="preserve"> </w:t>
      </w:r>
      <w:r>
        <w:rPr>
          <w:sz w:val="28"/>
        </w:rPr>
        <w:t>ГРАНИЦ</w:t>
      </w:r>
    </w:p>
    <w:p w:rsidR="005C3BC7" w:rsidRDefault="005C3BC7" w:rsidP="005C3BC7">
      <w:pPr>
        <w:spacing w:before="243" w:line="264" w:lineRule="auto"/>
        <w:ind w:left="644" w:right="569"/>
        <w:jc w:val="center"/>
        <w:rPr>
          <w:i/>
        </w:rPr>
      </w:pPr>
      <w:r>
        <w:rPr>
          <w:i/>
          <w:u w:val="single"/>
        </w:rPr>
        <w:t>Граница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населенного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пункта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х.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Амелино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Терновского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сельского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поселения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Фроловского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муниципального</w:t>
      </w:r>
      <w:r>
        <w:rPr>
          <w:i/>
          <w:spacing w:val="1"/>
        </w:rPr>
        <w:t xml:space="preserve"> </w:t>
      </w:r>
      <w:r>
        <w:rPr>
          <w:i/>
          <w:u w:val="single"/>
        </w:rPr>
        <w:t>района Волгоградской области</w:t>
      </w:r>
    </w:p>
    <w:p w:rsidR="005C3BC7" w:rsidRDefault="005C3BC7" w:rsidP="005C3BC7">
      <w:pPr>
        <w:spacing w:before="168"/>
        <w:ind w:left="616" w:right="5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6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5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5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5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5C3BC7" w:rsidRDefault="005C3BC7" w:rsidP="005C3BC7">
      <w:pPr>
        <w:spacing w:before="7"/>
        <w:rPr>
          <w:sz w:val="24"/>
        </w:rPr>
      </w:pPr>
    </w:p>
    <w:p w:rsidR="005C3BC7" w:rsidRDefault="005C3BC7" w:rsidP="005C3BC7">
      <w:pPr>
        <w:ind w:left="622" w:right="5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</w:p>
    <w:p w:rsidR="005C3BC7" w:rsidRDefault="005C3BC7" w:rsidP="005C3BC7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80"/>
        <w:gridCol w:w="3627"/>
        <w:gridCol w:w="6073"/>
      </w:tblGrid>
      <w:tr w:rsidR="005C3BC7" w:rsidTr="005C3BC7">
        <w:trPr>
          <w:trHeight w:val="385"/>
        </w:trPr>
        <w:tc>
          <w:tcPr>
            <w:tcW w:w="10380" w:type="dxa"/>
            <w:gridSpan w:val="3"/>
          </w:tcPr>
          <w:p w:rsidR="005C3BC7" w:rsidRDefault="005C3BC7" w:rsidP="005C3BC7">
            <w:pPr>
              <w:pStyle w:val="TableParagraph"/>
              <w:spacing w:before="42" w:line="240" w:lineRule="auto"/>
              <w:ind w:left="4103" w:right="408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C3BC7" w:rsidTr="005C3BC7">
        <w:trPr>
          <w:trHeight w:val="385"/>
        </w:trPr>
        <w:tc>
          <w:tcPr>
            <w:tcW w:w="10380" w:type="dxa"/>
            <w:gridSpan w:val="3"/>
          </w:tcPr>
          <w:p w:rsidR="005C3BC7" w:rsidRDefault="005C3BC7" w:rsidP="005C3BC7">
            <w:pPr>
              <w:pStyle w:val="TableParagraph"/>
              <w:spacing w:line="240" w:lineRule="auto"/>
              <w:jc w:val="left"/>
            </w:pPr>
          </w:p>
        </w:tc>
      </w:tr>
      <w:tr w:rsidR="005C3BC7" w:rsidTr="005C3BC7">
        <w:trPr>
          <w:trHeight w:val="385"/>
        </w:trPr>
        <w:tc>
          <w:tcPr>
            <w:tcW w:w="680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40" w:right="17"/>
            </w:pPr>
            <w:r>
              <w:t>№ п/п</w:t>
            </w:r>
          </w:p>
        </w:tc>
        <w:tc>
          <w:tcPr>
            <w:tcW w:w="3627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649"/>
              <w:jc w:val="left"/>
            </w:pP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1864"/>
              <w:jc w:val="left"/>
            </w:pPr>
            <w:r>
              <w:t>Описание</w:t>
            </w:r>
            <w:r>
              <w:rPr>
                <w:spacing w:val="-2"/>
              </w:rPr>
              <w:t xml:space="preserve"> </w:t>
            </w:r>
            <w:r>
              <w:t>характеристик</w:t>
            </w:r>
          </w:p>
        </w:tc>
      </w:tr>
      <w:tr w:rsidR="005C3BC7" w:rsidTr="005C3BC7">
        <w:trPr>
          <w:trHeight w:val="385"/>
        </w:trPr>
        <w:tc>
          <w:tcPr>
            <w:tcW w:w="680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20"/>
            </w:pPr>
            <w:r>
              <w:t>2</w:t>
            </w:r>
          </w:p>
        </w:tc>
        <w:tc>
          <w:tcPr>
            <w:tcW w:w="6073" w:type="dxa"/>
          </w:tcPr>
          <w:p w:rsidR="005C3BC7" w:rsidRDefault="005C3BC7" w:rsidP="005C3BC7">
            <w:pPr>
              <w:pStyle w:val="TableParagraph"/>
              <w:spacing w:before="63" w:line="240" w:lineRule="auto"/>
              <w:ind w:left="23"/>
            </w:pPr>
            <w:r>
              <w:t>3</w:t>
            </w:r>
          </w:p>
        </w:tc>
      </w:tr>
      <w:tr w:rsidR="005C3BC7" w:rsidTr="005C3BC7">
        <w:trPr>
          <w:trHeight w:val="270"/>
        </w:trPr>
        <w:tc>
          <w:tcPr>
            <w:tcW w:w="680" w:type="dxa"/>
          </w:tcPr>
          <w:p w:rsidR="005C3BC7" w:rsidRDefault="005C3BC7" w:rsidP="005C3BC7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5C3BC7" w:rsidRDefault="005C3BC7" w:rsidP="005C3BC7">
            <w:pPr>
              <w:pStyle w:val="TableParagraph"/>
              <w:spacing w:before="5" w:line="245" w:lineRule="exact"/>
              <w:ind w:left="37"/>
              <w:jc w:val="left"/>
            </w:pPr>
            <w:r>
              <w:t>Местоположение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5C3BC7" w:rsidRPr="005C3BC7" w:rsidRDefault="005C3BC7" w:rsidP="005C3BC7">
            <w:pPr>
              <w:pStyle w:val="TableParagraph"/>
              <w:spacing w:before="5" w:line="245" w:lineRule="exact"/>
              <w:ind w:left="37"/>
              <w:jc w:val="left"/>
              <w:rPr>
                <w:i/>
                <w:lang w:val="ru-RU"/>
              </w:rPr>
            </w:pPr>
            <w:r w:rsidRPr="005C3BC7">
              <w:rPr>
                <w:i/>
                <w:lang w:val="ru-RU"/>
              </w:rPr>
              <w:t>Волгоградская</w:t>
            </w:r>
            <w:r w:rsidRPr="005C3BC7">
              <w:rPr>
                <w:i/>
                <w:spacing w:val="-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область, р-н Фроловский, х</w:t>
            </w:r>
            <w:r w:rsidRPr="005C3BC7">
              <w:rPr>
                <w:i/>
                <w:spacing w:val="-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Амелино</w:t>
            </w:r>
          </w:p>
        </w:tc>
      </w:tr>
      <w:tr w:rsidR="005C3BC7" w:rsidTr="005C3BC7">
        <w:trPr>
          <w:trHeight w:val="851"/>
        </w:trPr>
        <w:tc>
          <w:tcPr>
            <w:tcW w:w="680" w:type="dxa"/>
          </w:tcPr>
          <w:p w:rsidR="005C3BC7" w:rsidRP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7" w:type="dxa"/>
          </w:tcPr>
          <w:p w:rsidR="005C3BC7" w:rsidRPr="005C3BC7" w:rsidRDefault="005C3BC7" w:rsidP="005C3BC7">
            <w:pPr>
              <w:pStyle w:val="TableParagraph"/>
              <w:spacing w:before="17" w:line="240" w:lineRule="auto"/>
              <w:ind w:left="37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Площадь объекта ±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величина</w:t>
            </w:r>
          </w:p>
          <w:p w:rsidR="005C3BC7" w:rsidRPr="005C3BC7" w:rsidRDefault="005C3BC7" w:rsidP="005C3BC7">
            <w:pPr>
              <w:pStyle w:val="TableParagraph"/>
              <w:spacing w:line="280" w:lineRule="atLeast"/>
              <w:ind w:left="37" w:right="182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погрешности определения площади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(</w:t>
            </w:r>
            <w:r>
              <w:t>P</w:t>
            </w:r>
            <w:r w:rsidRPr="005C3BC7">
              <w:rPr>
                <w:spacing w:val="-1"/>
                <w:lang w:val="ru-RU"/>
              </w:rPr>
              <w:t xml:space="preserve"> </w:t>
            </w:r>
            <w:r w:rsidRPr="005C3BC7">
              <w:rPr>
                <w:lang w:val="ru-RU"/>
              </w:rPr>
              <w:t xml:space="preserve">± Дельта </w:t>
            </w:r>
            <w:r>
              <w:t>P</w:t>
            </w:r>
            <w:r w:rsidRPr="005C3BC7">
              <w:rPr>
                <w:lang w:val="ru-RU"/>
              </w:rPr>
              <w:t>)</w:t>
            </w:r>
          </w:p>
        </w:tc>
        <w:tc>
          <w:tcPr>
            <w:tcW w:w="6073" w:type="dxa"/>
          </w:tcPr>
          <w:p w:rsidR="005C3BC7" w:rsidRP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37"/>
              <w:jc w:val="left"/>
              <w:rPr>
                <w:i/>
              </w:rPr>
            </w:pPr>
            <w:r>
              <w:rPr>
                <w:i/>
              </w:rPr>
              <w:t>2809966кв.м.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587кв.м.</w:t>
            </w:r>
          </w:p>
        </w:tc>
      </w:tr>
      <w:tr w:rsidR="005C3BC7" w:rsidTr="005C3BC7">
        <w:trPr>
          <w:trHeight w:val="2015"/>
        </w:trPr>
        <w:tc>
          <w:tcPr>
            <w:tcW w:w="680" w:type="dxa"/>
          </w:tcPr>
          <w:p w:rsid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5C3BC7" w:rsidRDefault="005C3BC7" w:rsidP="005C3BC7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1"/>
            </w:pPr>
            <w:r>
              <w:t>3</w:t>
            </w:r>
          </w:p>
        </w:tc>
        <w:tc>
          <w:tcPr>
            <w:tcW w:w="3627" w:type="dxa"/>
          </w:tcPr>
          <w:p w:rsid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5C3BC7" w:rsidRDefault="005C3BC7" w:rsidP="005C3BC7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37"/>
              <w:jc w:val="left"/>
            </w:pPr>
            <w:r>
              <w:t>Иные 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5C3BC7" w:rsidRPr="005C3BC7" w:rsidRDefault="005C3BC7" w:rsidP="005C3BC7">
            <w:pPr>
              <w:pStyle w:val="TableParagraph"/>
              <w:spacing w:before="183" w:line="264" w:lineRule="auto"/>
              <w:ind w:left="37" w:right="497"/>
              <w:jc w:val="left"/>
              <w:rPr>
                <w:i/>
                <w:lang w:val="ru-RU"/>
              </w:rPr>
            </w:pPr>
            <w:r w:rsidRPr="005C3BC7">
              <w:rPr>
                <w:i/>
                <w:lang w:val="ru-RU"/>
              </w:rPr>
              <w:t>Ассоциация</w:t>
            </w:r>
            <w:r w:rsidRPr="005C3BC7">
              <w:rPr>
                <w:i/>
                <w:spacing w:val="4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саморегулируемая</w:t>
            </w:r>
            <w:r w:rsidRPr="005C3BC7">
              <w:rPr>
                <w:i/>
                <w:spacing w:val="4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организация</w:t>
            </w:r>
            <w:r w:rsidRPr="005C3BC7">
              <w:rPr>
                <w:i/>
                <w:spacing w:val="4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"Объединение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кадастровых инженеров" (А СРО "ОКИ") № 010 в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государственном</w:t>
            </w:r>
            <w:r w:rsidRPr="005C3BC7">
              <w:rPr>
                <w:i/>
                <w:spacing w:val="5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реестре</w:t>
            </w:r>
            <w:r w:rsidRPr="005C3BC7">
              <w:rPr>
                <w:i/>
                <w:spacing w:val="5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саморегулируемых</w:t>
            </w:r>
            <w:r w:rsidRPr="005C3BC7">
              <w:rPr>
                <w:i/>
                <w:spacing w:val="5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организаций</w:t>
            </w:r>
            <w:r w:rsidRPr="005C3BC7">
              <w:rPr>
                <w:i/>
                <w:spacing w:val="-52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кадастровых инженеров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(дата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внесения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в реестр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-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28.10.2016)</w:t>
            </w:r>
            <w:r w:rsidRPr="005C3BC7">
              <w:rPr>
                <w:i/>
                <w:spacing w:val="-2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№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1937 в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реестре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членов</w:t>
            </w:r>
            <w:proofErr w:type="gramStart"/>
            <w:r w:rsidRPr="005C3BC7">
              <w:rPr>
                <w:i/>
                <w:lang w:val="ru-RU"/>
              </w:rPr>
              <w:t xml:space="preserve"> А</w:t>
            </w:r>
            <w:proofErr w:type="gramEnd"/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СРО</w:t>
            </w:r>
            <w:r w:rsidRPr="005C3BC7">
              <w:rPr>
                <w:i/>
                <w:spacing w:val="-2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"ОКИ",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дата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принятия в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СРО</w:t>
            </w:r>
            <w:r w:rsidRPr="005C3BC7">
              <w:rPr>
                <w:i/>
                <w:spacing w:val="-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23.03.2018 г.</w:t>
            </w:r>
            <w:r w:rsidRPr="005C3BC7">
              <w:rPr>
                <w:i/>
                <w:spacing w:val="1"/>
                <w:lang w:val="ru-RU"/>
              </w:rPr>
              <w:t xml:space="preserve"> </w:t>
            </w:r>
            <w:r w:rsidRPr="005C3BC7">
              <w:rPr>
                <w:i/>
                <w:lang w:val="ru-RU"/>
              </w:rPr>
              <w:t>СНИЛС 148-539-489 13</w:t>
            </w:r>
          </w:p>
        </w:tc>
      </w:tr>
    </w:tbl>
    <w:p w:rsidR="005C3BC7" w:rsidRDefault="005C3BC7" w:rsidP="005C3BC7">
      <w:pPr>
        <w:spacing w:line="264" w:lineRule="auto"/>
        <w:sectPr w:rsidR="005C3BC7" w:rsidSect="005C3BC7">
          <w:pgSz w:w="11910" w:h="16840"/>
          <w:pgMar w:top="700" w:right="380" w:bottom="280" w:left="520" w:header="720" w:footer="720" w:gutter="0"/>
          <w:cols w:space="720"/>
        </w:sectPr>
      </w:pPr>
    </w:p>
    <w:p w:rsidR="005C3BC7" w:rsidRDefault="005C3BC7" w:rsidP="005C3BC7">
      <w:pPr>
        <w:spacing w:before="68"/>
        <w:ind w:left="644" w:right="558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</w:p>
    <w:p w:rsidR="005C3BC7" w:rsidRDefault="005C3BC7" w:rsidP="005C3BC7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404"/>
        <w:gridCol w:w="1405"/>
        <w:gridCol w:w="2840"/>
        <w:gridCol w:w="1056"/>
        <w:gridCol w:w="2871"/>
      </w:tblGrid>
      <w:tr w:rsidR="005C3BC7" w:rsidTr="005C3BC7">
        <w:trPr>
          <w:trHeight w:val="561"/>
        </w:trPr>
        <w:tc>
          <w:tcPr>
            <w:tcW w:w="10412" w:type="dxa"/>
            <w:gridSpan w:val="6"/>
          </w:tcPr>
          <w:p w:rsidR="005C3BC7" w:rsidRPr="005C3BC7" w:rsidRDefault="005C3BC7" w:rsidP="005C3BC7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5C3BC7">
              <w:rPr>
                <w:sz w:val="24"/>
                <w:lang w:val="ru-RU"/>
              </w:rPr>
              <w:t>Сведения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местоположении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границ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объекта</w:t>
            </w:r>
          </w:p>
        </w:tc>
      </w:tr>
      <w:tr w:rsidR="005C3BC7" w:rsidTr="005C3BC7">
        <w:trPr>
          <w:trHeight w:val="560"/>
        </w:trPr>
        <w:tc>
          <w:tcPr>
            <w:tcW w:w="10412" w:type="dxa"/>
            <w:gridSpan w:val="6"/>
          </w:tcPr>
          <w:p w:rsidR="005C3BC7" w:rsidRDefault="005C3BC7" w:rsidP="005C3BC7">
            <w:pPr>
              <w:pStyle w:val="TableParagraph"/>
              <w:spacing w:before="142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rPr>
                <w:spacing w:val="79"/>
              </w:rPr>
              <w:t xml:space="preserve"> </w:t>
            </w:r>
            <w:r>
              <w:rPr>
                <w:i/>
                <w:u w:val="single"/>
              </w:rPr>
              <w:t>МСК-34, зона 1</w:t>
            </w:r>
          </w:p>
        </w:tc>
      </w:tr>
      <w:tr w:rsidR="005C3BC7" w:rsidTr="005C3BC7">
        <w:trPr>
          <w:trHeight w:val="385"/>
        </w:trPr>
        <w:tc>
          <w:tcPr>
            <w:tcW w:w="10412" w:type="dxa"/>
            <w:gridSpan w:val="6"/>
          </w:tcPr>
          <w:p w:rsidR="005C3BC7" w:rsidRPr="005C3BC7" w:rsidRDefault="005C3BC7" w:rsidP="005C3BC7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2.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Сведения о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характерных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точках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границ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объекта</w:t>
            </w:r>
          </w:p>
        </w:tc>
      </w:tr>
      <w:tr w:rsidR="005C3BC7" w:rsidTr="005C3BC7">
        <w:trPr>
          <w:trHeight w:val="1302"/>
        </w:trPr>
        <w:tc>
          <w:tcPr>
            <w:tcW w:w="83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0" w:line="240" w:lineRule="auto"/>
              <w:jc w:val="left"/>
              <w:rPr>
                <w:sz w:val="26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5C3BC7">
              <w:rPr>
                <w:sz w:val="18"/>
                <w:lang w:val="ru-RU"/>
              </w:rPr>
              <w:t>Обозначе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ние</w:t>
            </w:r>
            <w:proofErr w:type="gramEnd"/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pacing w:val="-1"/>
                <w:sz w:val="18"/>
                <w:lang w:val="ru-RU"/>
              </w:rPr>
              <w:t>характерн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ых точек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границ</w:t>
            </w:r>
          </w:p>
        </w:tc>
        <w:tc>
          <w:tcPr>
            <w:tcW w:w="2809" w:type="dxa"/>
            <w:gridSpan w:val="2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5" w:line="240" w:lineRule="auto"/>
              <w:jc w:val="left"/>
              <w:rPr>
                <w:sz w:val="20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before="1"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47" w:line="264" w:lineRule="auto"/>
              <w:ind w:left="313" w:right="291" w:hanging="1"/>
              <w:rPr>
                <w:lang w:val="ru-RU"/>
              </w:rPr>
            </w:pPr>
            <w:r w:rsidRPr="005C3BC7">
              <w:rPr>
                <w:lang w:val="ru-RU"/>
              </w:rPr>
              <w:t>Метод определения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координат характерной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5C3BC7" w:rsidRPr="005C3BC7" w:rsidRDefault="005C3BC7" w:rsidP="005C3BC7">
            <w:pPr>
              <w:pStyle w:val="TableParagraph"/>
              <w:spacing w:before="10" w:line="240" w:lineRule="auto"/>
              <w:jc w:val="left"/>
              <w:rPr>
                <w:sz w:val="16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66" w:lineRule="auto"/>
              <w:ind w:left="41" w:right="18" w:firstLine="2"/>
              <w:rPr>
                <w:sz w:val="18"/>
                <w:lang w:val="ru-RU"/>
              </w:rPr>
            </w:pPr>
            <w:r w:rsidRPr="005C3BC7">
              <w:rPr>
                <w:sz w:val="18"/>
                <w:lang w:val="ru-RU"/>
              </w:rPr>
              <w:t>Средняя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квадратичес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кая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погрешност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ь положения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характерной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5C3BC7">
              <w:rPr>
                <w:sz w:val="18"/>
                <w:lang w:val="ru-RU"/>
              </w:rPr>
              <w:t>),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0"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64" w:lineRule="auto"/>
              <w:ind w:left="116" w:right="21" w:hanging="60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Описание обозначения точки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</w:t>
            </w:r>
            <w:r w:rsidRPr="005C3BC7">
              <w:rPr>
                <w:spacing w:val="-1"/>
                <w:lang w:val="ru-RU"/>
              </w:rPr>
              <w:t xml:space="preserve"> </w:t>
            </w:r>
            <w:r w:rsidRPr="005C3BC7">
              <w:rPr>
                <w:lang w:val="ru-RU"/>
              </w:rPr>
              <w:t>местности</w:t>
            </w:r>
            <w:r w:rsidRPr="005C3BC7">
              <w:rPr>
                <w:spacing w:val="-1"/>
                <w:lang w:val="ru-RU"/>
              </w:rPr>
              <w:t xml:space="preserve"> </w:t>
            </w:r>
            <w:r w:rsidRPr="005C3BC7">
              <w:rPr>
                <w:lang w:val="ru-RU"/>
              </w:rPr>
              <w:t>(при</w:t>
            </w:r>
            <w:r w:rsidRPr="005C3BC7">
              <w:rPr>
                <w:spacing w:val="-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наличии)</w:t>
            </w:r>
          </w:p>
        </w:tc>
      </w:tr>
      <w:tr w:rsidR="005C3BC7" w:rsidTr="005C3BC7">
        <w:trPr>
          <w:trHeight w:val="908"/>
        </w:trPr>
        <w:tc>
          <w:tcPr>
            <w:tcW w:w="836" w:type="dxa"/>
            <w:vMerge/>
            <w:tcBorders>
              <w:top w:val="nil"/>
            </w:tcBorders>
          </w:tcPr>
          <w:p w:rsidR="005C3BC7" w:rsidRPr="005C3BC7" w:rsidRDefault="005C3BC7" w:rsidP="005C3BC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5C3BC7" w:rsidRPr="005C3BC7" w:rsidRDefault="005C3BC7" w:rsidP="005C3BC7">
            <w:pPr>
              <w:pStyle w:val="TableParagraph"/>
              <w:spacing w:before="2" w:line="240" w:lineRule="auto"/>
              <w:jc w:val="left"/>
              <w:rPr>
                <w:sz w:val="28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2"/>
            </w:pPr>
            <w:r>
              <w:t>X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"/>
            </w:pPr>
            <w:r>
              <w:t>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1"/>
            </w:pPr>
            <w:r>
              <w:t>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19"/>
            </w:pPr>
            <w:r>
              <w:t>4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1"/>
              <w:jc w:val="left"/>
            </w:pPr>
            <w:r>
              <w:t>6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605913,92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1357759,47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605857,84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1357802,05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605832,17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1357859,11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605828,45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1357866,05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605803,54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1357917,64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605646,54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1357942,27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605613,68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1357950,34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605590,27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1357953,73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605557,29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1357966,06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605544,04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1357976,84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605530,49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1357991,02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605513,23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1358005,81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605509,22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1358011,66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605502,14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1358017,21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605491,97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1358021,52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605485,50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1358026,14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605482,72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1358031,07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605475,95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1358032,31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605470,71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1358026,45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605467,32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1358020,60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605454,99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1358015,36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605438,04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1358011,04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605429,72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1358009,81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605425,41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1358003,65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605421,41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1357988,86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605411,85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1357977,77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605401,38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1357969,14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605387,82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1357961,43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605363,78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1357951,27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605340,67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1357939,25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605332,35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1357939,86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605325,57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1357942,95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605318,18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1357946,64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605311,71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1357950,65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605305,54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1357956,81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605297,23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1357959,28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605286,75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1357967,60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605271,03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1357979,61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605256,55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1358006,42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605253,78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1358022,75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41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605253,78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1358034,46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605255,63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1358047,71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605253,47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1358052,95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04" w:type="dxa"/>
          </w:tcPr>
          <w:p w:rsidR="005C3BC7" w:rsidRDefault="005C3BC7" w:rsidP="005C3BC7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605253,55</w:t>
            </w:r>
          </w:p>
        </w:tc>
        <w:tc>
          <w:tcPr>
            <w:tcW w:w="1405" w:type="dxa"/>
          </w:tcPr>
          <w:p w:rsidR="005C3BC7" w:rsidRDefault="005C3BC7" w:rsidP="005C3BC7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1358063,20</w:t>
            </w:r>
          </w:p>
        </w:tc>
        <w:tc>
          <w:tcPr>
            <w:tcW w:w="2840" w:type="dxa"/>
          </w:tcPr>
          <w:p w:rsidR="005C3BC7" w:rsidRDefault="005C3BC7" w:rsidP="005C3BC7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C3BC7" w:rsidRDefault="005C3BC7" w:rsidP="005C3BC7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C3BC7" w:rsidRDefault="005C3BC7" w:rsidP="005C3BC7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560"/>
        </w:trPr>
        <w:tc>
          <w:tcPr>
            <w:tcW w:w="10412" w:type="dxa"/>
            <w:gridSpan w:val="6"/>
          </w:tcPr>
          <w:p w:rsidR="00532122" w:rsidRPr="005C3BC7" w:rsidRDefault="00532122" w:rsidP="00FB5FCD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5C3BC7">
              <w:rPr>
                <w:sz w:val="24"/>
                <w:lang w:val="ru-RU"/>
              </w:rPr>
              <w:t>Сведения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местоположении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границ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объекта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605254,16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1358077,99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605252,93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1358113,73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605253,55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1358136,53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605243,07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1358201,24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605239,37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1358230,83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605235,67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1358270,27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605233,21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1358285,06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605227,05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1358300,46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605206,71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1358315,87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605178,00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1358332,00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605114,00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1358317,00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605018,01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1358241,00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604990,00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1358257,00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605026,00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1358351,00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605005,00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1358398,00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604941,11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1358404,73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604923,07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1358393,21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604887,32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1358380,89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604830,01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1358345,76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604789,33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1358323,58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604767,00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1358335,00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604697,00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1358418,00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604516,00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1358465,00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604314,00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1358474,00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604149,00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1358418,00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603923,00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1358652,00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603210,01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1359092,01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603238,00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1358974,00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603163,38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1358716,00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603010,00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1358774,00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603001,01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1358775,00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602749,00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1358645,00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602621,54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1358439,77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602603,89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1358329,47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602621,80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1358324,89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602640,01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1358319,00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602821,00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1358297,00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602926,00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1358260,00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603143,00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1358053,00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603168,78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1358038,44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603229,05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1357982,22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603256,22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1357940,38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603280,27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1357938,50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603520,00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1357620,00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603730,00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1357400,00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603540,00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1357220,00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603720,00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1356970,00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603840,01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1357220,00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603904,87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1357322,16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603695,93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1357547,74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603715,00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1357567,01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603801,01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1357699,00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97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604041,00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1357591,00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604189,00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1357445,00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604300,00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1357253,00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604462,00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1357040,00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604519,00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1357021,00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604575,00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1357046,00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604625,00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1357096,00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604647,25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1357222,23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604676,45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1357428,73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560"/>
        </w:trPr>
        <w:tc>
          <w:tcPr>
            <w:tcW w:w="10412" w:type="dxa"/>
            <w:gridSpan w:val="6"/>
          </w:tcPr>
          <w:p w:rsidR="00532122" w:rsidRPr="005C3BC7" w:rsidRDefault="00532122" w:rsidP="00FB5FCD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5C3BC7">
              <w:rPr>
                <w:sz w:val="24"/>
                <w:lang w:val="ru-RU"/>
              </w:rPr>
              <w:t>Сведения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местоположении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границ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объекта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604779,47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1357406,32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604815,75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1357405,67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604832,90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1357418,20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604867,69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1357461,61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604872,01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1357466,00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604894,01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1357507,00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604925,00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1357530,00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605230,01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1357667,00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605330,00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1357598,00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605425,00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1357566,00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605471,01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1357620,00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605486,00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1357655,00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605528,00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1357528,01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605673,00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1357466,00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605767,00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1357473,01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605828,00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1357529,01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605852,00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1357566,00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605870,00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1357627,00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605877,28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1357650,89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605885,49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1357677,82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605891,62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1357697,98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605913,92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1357759,47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32122" w:rsidTr="00FB5FCD">
        <w:trPr>
          <w:trHeight w:val="385"/>
        </w:trPr>
        <w:tc>
          <w:tcPr>
            <w:tcW w:w="10412" w:type="dxa"/>
            <w:gridSpan w:val="6"/>
          </w:tcPr>
          <w:p w:rsidR="00532122" w:rsidRPr="005C3BC7" w:rsidRDefault="00532122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3.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Сведения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характерных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точках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части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(частей)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границы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объекта</w:t>
            </w:r>
          </w:p>
        </w:tc>
      </w:tr>
      <w:tr w:rsidR="00532122" w:rsidTr="00FB5FCD">
        <w:trPr>
          <w:trHeight w:val="1388"/>
        </w:trPr>
        <w:tc>
          <w:tcPr>
            <w:tcW w:w="836" w:type="dxa"/>
            <w:vMerge w:val="restart"/>
          </w:tcPr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before="7" w:line="240" w:lineRule="auto"/>
              <w:jc w:val="left"/>
              <w:rPr>
                <w:sz w:val="20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5C3BC7">
              <w:rPr>
                <w:sz w:val="18"/>
                <w:lang w:val="ru-RU"/>
              </w:rPr>
              <w:t>Обозначе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ние</w:t>
            </w:r>
            <w:proofErr w:type="gramEnd"/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pacing w:val="-1"/>
                <w:sz w:val="18"/>
                <w:lang w:val="ru-RU"/>
              </w:rPr>
              <w:t>характерн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ых точек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части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границы</w:t>
            </w:r>
          </w:p>
        </w:tc>
        <w:tc>
          <w:tcPr>
            <w:tcW w:w="2809" w:type="dxa"/>
            <w:gridSpan w:val="2"/>
          </w:tcPr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before="3" w:line="240" w:lineRule="auto"/>
              <w:jc w:val="left"/>
              <w:rPr>
                <w:sz w:val="24"/>
                <w:lang w:val="ru-RU"/>
              </w:rPr>
            </w:pPr>
          </w:p>
          <w:p w:rsidR="00532122" w:rsidRDefault="00532122" w:rsidP="00FB5FCD">
            <w:pPr>
              <w:pStyle w:val="TableParagraph"/>
              <w:spacing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before="190" w:line="264" w:lineRule="auto"/>
              <w:ind w:left="313" w:right="291" w:hanging="1"/>
              <w:rPr>
                <w:lang w:val="ru-RU"/>
              </w:rPr>
            </w:pPr>
            <w:r w:rsidRPr="005C3BC7">
              <w:rPr>
                <w:lang w:val="ru-RU"/>
              </w:rPr>
              <w:t>Метод определения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координат характерной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532122" w:rsidRPr="005C3BC7" w:rsidRDefault="00532122" w:rsidP="00FB5FCD">
            <w:pPr>
              <w:pStyle w:val="TableParagraph"/>
              <w:spacing w:before="7" w:line="240" w:lineRule="auto"/>
              <w:jc w:val="left"/>
              <w:rPr>
                <w:sz w:val="20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line="266" w:lineRule="auto"/>
              <w:ind w:left="41" w:right="18" w:firstLine="2"/>
              <w:rPr>
                <w:sz w:val="18"/>
                <w:lang w:val="ru-RU"/>
              </w:rPr>
            </w:pPr>
            <w:r w:rsidRPr="005C3BC7">
              <w:rPr>
                <w:sz w:val="18"/>
                <w:lang w:val="ru-RU"/>
              </w:rPr>
              <w:t>Средняя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квадратичес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кая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погрешност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ь положения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характерной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5C3BC7">
              <w:rPr>
                <w:sz w:val="18"/>
                <w:lang w:val="ru-RU"/>
              </w:rPr>
              <w:t>),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before="7" w:line="240" w:lineRule="auto"/>
              <w:jc w:val="left"/>
              <w:rPr>
                <w:sz w:val="28"/>
                <w:lang w:val="ru-RU"/>
              </w:rPr>
            </w:pPr>
          </w:p>
          <w:p w:rsidR="00532122" w:rsidRPr="005C3BC7" w:rsidRDefault="00532122" w:rsidP="00FB5FCD">
            <w:pPr>
              <w:pStyle w:val="TableParagraph"/>
              <w:spacing w:line="264" w:lineRule="auto"/>
              <w:ind w:left="116" w:right="21" w:hanging="60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Описание обозначения точки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</w:t>
            </w:r>
            <w:r w:rsidRPr="005C3BC7">
              <w:rPr>
                <w:spacing w:val="-1"/>
                <w:lang w:val="ru-RU"/>
              </w:rPr>
              <w:t xml:space="preserve"> </w:t>
            </w:r>
            <w:r w:rsidRPr="005C3BC7">
              <w:rPr>
                <w:lang w:val="ru-RU"/>
              </w:rPr>
              <w:t>местности</w:t>
            </w:r>
            <w:r w:rsidRPr="005C3BC7">
              <w:rPr>
                <w:spacing w:val="-1"/>
                <w:lang w:val="ru-RU"/>
              </w:rPr>
              <w:t xml:space="preserve"> </w:t>
            </w:r>
            <w:r w:rsidRPr="005C3BC7">
              <w:rPr>
                <w:lang w:val="ru-RU"/>
              </w:rPr>
              <w:t>(при</w:t>
            </w:r>
            <w:r w:rsidRPr="005C3BC7">
              <w:rPr>
                <w:spacing w:val="-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наличии)</w:t>
            </w:r>
          </w:p>
        </w:tc>
      </w:tr>
      <w:tr w:rsidR="00532122" w:rsidTr="00FB5FCD">
        <w:trPr>
          <w:trHeight w:val="909"/>
        </w:trPr>
        <w:tc>
          <w:tcPr>
            <w:tcW w:w="836" w:type="dxa"/>
            <w:vMerge/>
            <w:tcBorders>
              <w:top w:val="nil"/>
            </w:tcBorders>
          </w:tcPr>
          <w:p w:rsidR="00532122" w:rsidRPr="005C3BC7" w:rsidRDefault="00532122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532122" w:rsidRPr="005C3BC7" w:rsidRDefault="00532122" w:rsidP="00FB5FCD">
            <w:pPr>
              <w:pStyle w:val="TableParagraph"/>
              <w:spacing w:before="3" w:line="240" w:lineRule="auto"/>
              <w:jc w:val="left"/>
              <w:rPr>
                <w:sz w:val="28"/>
                <w:lang w:val="ru-RU"/>
              </w:rPr>
            </w:pPr>
          </w:p>
          <w:p w:rsidR="00532122" w:rsidRDefault="00532122" w:rsidP="00FB5FCD">
            <w:pPr>
              <w:pStyle w:val="TableParagraph"/>
              <w:spacing w:line="240" w:lineRule="auto"/>
              <w:ind w:left="22"/>
            </w:pPr>
            <w:r>
              <w:t>X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32122" w:rsidRDefault="00532122" w:rsidP="00FB5FCD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532122" w:rsidRDefault="00532122" w:rsidP="00FB5FCD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532122" w:rsidRDefault="00532122" w:rsidP="00FB5FCD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532122" w:rsidRDefault="00532122" w:rsidP="00FB5FCD">
            <w:pPr>
              <w:rPr>
                <w:sz w:val="2"/>
                <w:szCs w:val="2"/>
              </w:rPr>
            </w:pP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left="23"/>
            </w:pPr>
            <w:r>
              <w:t>1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left="21"/>
            </w:pPr>
            <w:r>
              <w:t>2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left="19"/>
            </w:pPr>
            <w:r>
              <w:t>4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1"/>
              <w:jc w:val="left"/>
            </w:pPr>
            <w:r>
              <w:t>6</w:t>
            </w:r>
          </w:p>
        </w:tc>
      </w:tr>
      <w:tr w:rsidR="00532122" w:rsidTr="00FB5FCD">
        <w:trPr>
          <w:trHeight w:val="385"/>
        </w:trPr>
        <w:tc>
          <w:tcPr>
            <w:tcW w:w="10412" w:type="dxa"/>
            <w:gridSpan w:val="6"/>
          </w:tcPr>
          <w:p w:rsidR="00532122" w:rsidRDefault="00532122" w:rsidP="00FB5FCD">
            <w:pPr>
              <w:pStyle w:val="TableParagraph"/>
              <w:spacing w:before="53" w:line="240" w:lineRule="auto"/>
              <w:ind w:left="1401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32122" w:rsidTr="00FB5FCD">
        <w:trPr>
          <w:trHeight w:val="227"/>
        </w:trPr>
        <w:tc>
          <w:tcPr>
            <w:tcW w:w="836" w:type="dxa"/>
          </w:tcPr>
          <w:p w:rsidR="00532122" w:rsidRDefault="00532122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4" w:type="dxa"/>
          </w:tcPr>
          <w:p w:rsidR="00532122" w:rsidRDefault="00532122" w:rsidP="00FB5FCD">
            <w:pPr>
              <w:pStyle w:val="TableParagraph"/>
              <w:ind w:right="11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5" w:type="dxa"/>
          </w:tcPr>
          <w:p w:rsidR="00532122" w:rsidRDefault="00532122" w:rsidP="00FB5FCD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0" w:type="dxa"/>
          </w:tcPr>
          <w:p w:rsidR="00532122" w:rsidRDefault="00532122" w:rsidP="00FB5FCD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6" w:type="dxa"/>
          </w:tcPr>
          <w:p w:rsidR="00532122" w:rsidRDefault="00532122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71" w:type="dxa"/>
          </w:tcPr>
          <w:p w:rsidR="00532122" w:rsidRDefault="00532122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5C3BC7" w:rsidRDefault="005C3BC7" w:rsidP="00532122">
      <w:pPr>
        <w:spacing w:line="208" w:lineRule="exact"/>
        <w:jc w:val="center"/>
        <w:rPr>
          <w:sz w:val="20"/>
        </w:rPr>
        <w:sectPr w:rsidR="005C3BC7">
          <w:pgSz w:w="11910" w:h="16840"/>
          <w:pgMar w:top="720" w:right="380" w:bottom="280" w:left="520" w:header="720" w:footer="720" w:gutter="0"/>
          <w:cols w:space="720"/>
        </w:sectPr>
      </w:pPr>
    </w:p>
    <w:p w:rsidR="005C3BC7" w:rsidRDefault="006E26F6" w:rsidP="00B813DA">
      <w:pPr>
        <w:jc w:val="center"/>
        <w:rPr>
          <w:sz w:val="28"/>
        </w:rPr>
      </w:pPr>
      <w:r w:rsidRPr="006E26F6">
        <w:lastRenderedPageBreak/>
        <w:pict>
          <v:rect id="_x0000_s1029" style="position:absolute;left:0;text-align:left;margin-left:156.85pt;margin-top:494pt;width:3.7pt;height:.5pt;z-index:-251655168;mso-position-horizontal-relative:page;mso-position-vertical-relative:page" fillcolor="black" stroked="f">
            <w10:wrap anchorx="page" anchory="page"/>
          </v:rect>
        </w:pict>
      </w:r>
      <w:r w:rsidRPr="006E26F6">
        <w:pict>
          <v:rect id="_x0000_s1030" style="position:absolute;left:0;text-align:left;margin-left:141.5pt;margin-top:305.35pt;width:3.7pt;height:.5pt;z-index:-251654144;mso-position-horizontal-relative:page;mso-position-vertical-relative:page" fillcolor="black" stroked="f">
            <w10:wrap anchorx="page" anchory="page"/>
          </v:rect>
        </w:pict>
      </w:r>
      <w:r w:rsidR="005C3BC7">
        <w:rPr>
          <w:sz w:val="28"/>
        </w:rPr>
        <w:t>Раздел</w:t>
      </w:r>
      <w:r w:rsidR="005C3BC7">
        <w:rPr>
          <w:spacing w:val="-1"/>
          <w:sz w:val="28"/>
        </w:rPr>
        <w:t xml:space="preserve"> </w:t>
      </w:r>
      <w:r w:rsidR="005C3BC7">
        <w:rPr>
          <w:sz w:val="28"/>
        </w:rPr>
        <w:t>3</w:t>
      </w:r>
    </w:p>
    <w:p w:rsidR="005C3BC7" w:rsidRDefault="005C3BC7" w:rsidP="005C3BC7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325"/>
        <w:gridCol w:w="1326"/>
        <w:gridCol w:w="1325"/>
        <w:gridCol w:w="1325"/>
        <w:gridCol w:w="1956"/>
        <w:gridCol w:w="1057"/>
        <w:gridCol w:w="1626"/>
      </w:tblGrid>
      <w:tr w:rsidR="005C3BC7" w:rsidTr="005C3BC7">
        <w:trPr>
          <w:trHeight w:val="561"/>
        </w:trPr>
        <w:tc>
          <w:tcPr>
            <w:tcW w:w="10776" w:type="dxa"/>
            <w:gridSpan w:val="8"/>
          </w:tcPr>
          <w:p w:rsidR="005C3BC7" w:rsidRPr="005C3BC7" w:rsidRDefault="005C3BC7" w:rsidP="005C3BC7">
            <w:pPr>
              <w:pStyle w:val="TableParagraph"/>
              <w:spacing w:before="131" w:line="240" w:lineRule="auto"/>
              <w:ind w:left="1696" w:right="1681"/>
              <w:rPr>
                <w:sz w:val="24"/>
                <w:lang w:val="ru-RU"/>
              </w:rPr>
            </w:pPr>
            <w:r w:rsidRPr="005C3BC7">
              <w:rPr>
                <w:sz w:val="24"/>
                <w:lang w:val="ru-RU"/>
              </w:rPr>
              <w:t>Сведения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местоположении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измененных</w:t>
            </w:r>
            <w:r w:rsidRPr="005C3BC7">
              <w:rPr>
                <w:spacing w:val="-2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(уточненных)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границ</w:t>
            </w:r>
            <w:r w:rsidRPr="005C3BC7">
              <w:rPr>
                <w:spacing w:val="-3"/>
                <w:sz w:val="24"/>
                <w:lang w:val="ru-RU"/>
              </w:rPr>
              <w:t xml:space="preserve"> </w:t>
            </w:r>
            <w:r w:rsidRPr="005C3BC7">
              <w:rPr>
                <w:sz w:val="24"/>
                <w:lang w:val="ru-RU"/>
              </w:rPr>
              <w:t>объекта</w:t>
            </w:r>
          </w:p>
        </w:tc>
      </w:tr>
      <w:tr w:rsidR="005C3BC7" w:rsidTr="005C3BC7">
        <w:trPr>
          <w:trHeight w:val="385"/>
        </w:trPr>
        <w:tc>
          <w:tcPr>
            <w:tcW w:w="10776" w:type="dxa"/>
            <w:gridSpan w:val="8"/>
          </w:tcPr>
          <w:p w:rsidR="005C3BC7" w:rsidRDefault="005C3BC7" w:rsidP="005C3BC7">
            <w:pPr>
              <w:pStyle w:val="TableParagraph"/>
              <w:tabs>
                <w:tab w:val="left" w:pos="3523"/>
              </w:tabs>
              <w:spacing w:before="53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tab/>
            </w:r>
            <w:r>
              <w:rPr>
                <w:i/>
                <w:u w:val="single"/>
              </w:rPr>
              <w:t>МСК-34, зона</w:t>
            </w:r>
            <w:r>
              <w:rPr>
                <w:i/>
                <w:spacing w:val="1"/>
                <w:u w:val="single"/>
              </w:rPr>
              <w:t xml:space="preserve"> </w:t>
            </w:r>
            <w:r>
              <w:rPr>
                <w:i/>
                <w:u w:val="single"/>
              </w:rPr>
              <w:t>1</w:t>
            </w:r>
          </w:p>
        </w:tc>
      </w:tr>
      <w:tr w:rsidR="005C3BC7" w:rsidTr="005C3BC7">
        <w:trPr>
          <w:trHeight w:val="385"/>
        </w:trPr>
        <w:tc>
          <w:tcPr>
            <w:tcW w:w="10776" w:type="dxa"/>
            <w:gridSpan w:val="8"/>
          </w:tcPr>
          <w:p w:rsidR="005C3BC7" w:rsidRPr="005C3BC7" w:rsidRDefault="005C3BC7" w:rsidP="005C3BC7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2.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Сведения о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характерных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точках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границ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объекта</w:t>
            </w:r>
          </w:p>
        </w:tc>
      </w:tr>
      <w:tr w:rsidR="005C3BC7" w:rsidTr="005C3BC7">
        <w:trPr>
          <w:trHeight w:val="1287"/>
        </w:trPr>
        <w:tc>
          <w:tcPr>
            <w:tcW w:w="83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2" w:line="240" w:lineRule="auto"/>
              <w:jc w:val="left"/>
              <w:rPr>
                <w:sz w:val="29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5C3BC7">
              <w:rPr>
                <w:sz w:val="18"/>
                <w:lang w:val="ru-RU"/>
              </w:rPr>
              <w:t>Обозначе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ние</w:t>
            </w:r>
            <w:proofErr w:type="gramEnd"/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pacing w:val="-1"/>
                <w:sz w:val="18"/>
                <w:lang w:val="ru-RU"/>
              </w:rPr>
              <w:t>характерн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ых точек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5C3BC7" w:rsidRP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31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73" w:line="264" w:lineRule="auto"/>
              <w:ind w:left="46" w:right="24"/>
              <w:rPr>
                <w:lang w:val="ru-RU"/>
              </w:rPr>
            </w:pPr>
            <w:r w:rsidRPr="005C3BC7">
              <w:rPr>
                <w:lang w:val="ru-RU"/>
              </w:rPr>
              <w:t>Метод определения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координат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5C3BC7" w:rsidRPr="005C3BC7" w:rsidRDefault="005C3BC7" w:rsidP="005C3BC7">
            <w:pPr>
              <w:pStyle w:val="TableParagraph"/>
              <w:spacing w:before="1" w:line="240" w:lineRule="auto"/>
              <w:jc w:val="left"/>
              <w:rPr>
                <w:sz w:val="19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" w:line="266" w:lineRule="auto"/>
              <w:ind w:left="41" w:right="19" w:firstLine="3"/>
              <w:rPr>
                <w:sz w:val="18"/>
                <w:lang w:val="ru-RU"/>
              </w:rPr>
            </w:pPr>
            <w:r w:rsidRPr="005C3BC7">
              <w:rPr>
                <w:sz w:val="18"/>
                <w:lang w:val="ru-RU"/>
              </w:rPr>
              <w:t>Средняя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квадратичес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кая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погрешност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ь положения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характерной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5C3BC7">
              <w:rPr>
                <w:sz w:val="18"/>
                <w:lang w:val="ru-RU"/>
              </w:rPr>
              <w:t>),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71" w:line="264" w:lineRule="auto"/>
              <w:ind w:left="223" w:right="198" w:hanging="5"/>
              <w:rPr>
                <w:lang w:val="ru-RU"/>
              </w:rPr>
            </w:pPr>
            <w:r w:rsidRPr="005C3BC7">
              <w:rPr>
                <w:lang w:val="ru-RU"/>
              </w:rPr>
              <w:t>Описание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обозначения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точки</w:t>
            </w:r>
            <w:r w:rsidRPr="005C3BC7">
              <w:rPr>
                <w:spacing w:val="-1"/>
                <w:lang w:val="ru-RU"/>
              </w:rPr>
              <w:t xml:space="preserve"> </w:t>
            </w:r>
            <w:proofErr w:type="gramStart"/>
            <w:r w:rsidRPr="005C3BC7">
              <w:rPr>
                <w:lang w:val="ru-RU"/>
              </w:rPr>
              <w:t>на</w:t>
            </w:r>
            <w:proofErr w:type="gramEnd"/>
          </w:p>
          <w:p w:rsidR="005C3BC7" w:rsidRPr="005C3BC7" w:rsidRDefault="005C3BC7" w:rsidP="005C3BC7">
            <w:pPr>
              <w:pStyle w:val="TableParagraph"/>
              <w:spacing w:line="264" w:lineRule="auto"/>
              <w:ind w:left="89" w:right="66"/>
              <w:rPr>
                <w:lang w:val="ru-RU"/>
              </w:rPr>
            </w:pPr>
            <w:r w:rsidRPr="005C3BC7">
              <w:rPr>
                <w:lang w:val="ru-RU"/>
              </w:rPr>
              <w:t>местности (при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наличии)</w:t>
            </w:r>
          </w:p>
        </w:tc>
      </w:tr>
      <w:tr w:rsidR="005C3BC7" w:rsidTr="005C3BC7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5C3BC7" w:rsidRPr="005C3BC7" w:rsidRDefault="005C3BC7" w:rsidP="005C3BC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5C3BC7" w:rsidRP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5C3BC7" w:rsidRDefault="005C3BC7" w:rsidP="005C3BC7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5C3BC7" w:rsidRDefault="005C3BC7" w:rsidP="005C3BC7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5C3BC7" w:rsidRDefault="005C3BC7" w:rsidP="005C3BC7">
            <w:pPr>
              <w:pStyle w:val="TableParagraph"/>
              <w:ind w:left="17"/>
            </w:pPr>
            <w:r>
              <w:t>8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5C3BC7" w:rsidRDefault="005C3BC7" w:rsidP="005C3BC7">
            <w:pPr>
              <w:pStyle w:val="TableParagraph"/>
              <w:spacing w:line="208" w:lineRule="exact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5C3BC7" w:rsidRDefault="005C3BC7" w:rsidP="005C3BC7">
            <w:pPr>
              <w:pStyle w:val="TableParagraph"/>
              <w:spacing w:line="208" w:lineRule="exact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5C3BC7">
        <w:trPr>
          <w:trHeight w:val="385"/>
        </w:trPr>
        <w:tc>
          <w:tcPr>
            <w:tcW w:w="10776" w:type="dxa"/>
            <w:gridSpan w:val="8"/>
          </w:tcPr>
          <w:p w:rsidR="005C3BC7" w:rsidRPr="005C3BC7" w:rsidRDefault="005C3BC7" w:rsidP="005C3BC7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5C3BC7">
              <w:rPr>
                <w:lang w:val="ru-RU"/>
              </w:rPr>
              <w:t>3.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Сведения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характерных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точках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части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(частей)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границы</w:t>
            </w:r>
            <w:r w:rsidRPr="005C3BC7">
              <w:rPr>
                <w:spacing w:val="2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объекта</w:t>
            </w:r>
          </w:p>
        </w:tc>
      </w:tr>
      <w:tr w:rsidR="005C3BC7" w:rsidTr="005C3BC7">
        <w:trPr>
          <w:trHeight w:val="385"/>
        </w:trPr>
        <w:tc>
          <w:tcPr>
            <w:tcW w:w="10776" w:type="dxa"/>
            <w:gridSpan w:val="8"/>
          </w:tcPr>
          <w:p w:rsidR="005C3BC7" w:rsidRDefault="005C3BC7" w:rsidP="005C3BC7">
            <w:pPr>
              <w:pStyle w:val="TableParagraph"/>
              <w:spacing w:before="53" w:line="240" w:lineRule="auto"/>
              <w:ind w:left="1322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C3BC7" w:rsidTr="005C3BC7">
        <w:trPr>
          <w:trHeight w:val="1302"/>
        </w:trPr>
        <w:tc>
          <w:tcPr>
            <w:tcW w:w="83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29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"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5C3BC7">
              <w:rPr>
                <w:sz w:val="18"/>
                <w:lang w:val="ru-RU"/>
              </w:rPr>
              <w:t>Обозначе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ние</w:t>
            </w:r>
            <w:proofErr w:type="gramEnd"/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pacing w:val="-1"/>
                <w:sz w:val="18"/>
                <w:lang w:val="ru-RU"/>
              </w:rPr>
              <w:t>характерн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ых точек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5C3BC7" w:rsidRP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2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2"/>
              </w:rPr>
            </w:pPr>
          </w:p>
          <w:p w:rsidR="005C3BC7" w:rsidRDefault="005C3BC7" w:rsidP="005C3BC7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80" w:line="264" w:lineRule="auto"/>
              <w:ind w:left="46" w:right="24"/>
              <w:rPr>
                <w:lang w:val="ru-RU"/>
              </w:rPr>
            </w:pPr>
            <w:r w:rsidRPr="005C3BC7">
              <w:rPr>
                <w:lang w:val="ru-RU"/>
              </w:rPr>
              <w:t>Метод определения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координат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5C3BC7" w:rsidRPr="005C3BC7" w:rsidRDefault="005C3BC7" w:rsidP="005C3BC7">
            <w:pPr>
              <w:pStyle w:val="TableParagraph"/>
              <w:spacing w:before="9" w:line="240" w:lineRule="auto"/>
              <w:jc w:val="left"/>
              <w:rPr>
                <w:sz w:val="19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line="266" w:lineRule="auto"/>
              <w:ind w:left="41" w:right="19" w:firstLine="3"/>
              <w:rPr>
                <w:sz w:val="18"/>
                <w:lang w:val="ru-RU"/>
              </w:rPr>
            </w:pPr>
            <w:r w:rsidRPr="005C3BC7">
              <w:rPr>
                <w:sz w:val="18"/>
                <w:lang w:val="ru-RU"/>
              </w:rPr>
              <w:t>Средняя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квадратичес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кая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погрешност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ь положения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характерной</w:t>
            </w:r>
            <w:r w:rsidRPr="005C3BC7">
              <w:rPr>
                <w:spacing w:val="-42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5C3BC7">
              <w:rPr>
                <w:sz w:val="18"/>
                <w:lang w:val="ru-RU"/>
              </w:rPr>
              <w:t>),</w:t>
            </w:r>
            <w:r w:rsidRPr="005C3BC7">
              <w:rPr>
                <w:spacing w:val="1"/>
                <w:sz w:val="18"/>
                <w:lang w:val="ru-RU"/>
              </w:rPr>
              <w:t xml:space="preserve"> </w:t>
            </w:r>
            <w:r w:rsidRPr="005C3BC7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5C3BC7" w:rsidRPr="005C3BC7" w:rsidRDefault="005C3BC7" w:rsidP="005C3BC7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5C3BC7" w:rsidRPr="005C3BC7" w:rsidRDefault="005C3BC7" w:rsidP="005C3BC7">
            <w:pPr>
              <w:pStyle w:val="TableParagraph"/>
              <w:spacing w:before="178" w:line="264" w:lineRule="auto"/>
              <w:ind w:left="223" w:right="198" w:hanging="5"/>
              <w:rPr>
                <w:lang w:val="ru-RU"/>
              </w:rPr>
            </w:pPr>
            <w:r w:rsidRPr="005C3BC7">
              <w:rPr>
                <w:lang w:val="ru-RU"/>
              </w:rPr>
              <w:t>Описание</w:t>
            </w:r>
            <w:r w:rsidRPr="005C3BC7">
              <w:rPr>
                <w:spacing w:val="1"/>
                <w:lang w:val="ru-RU"/>
              </w:rPr>
              <w:t xml:space="preserve"> </w:t>
            </w:r>
            <w:r w:rsidRPr="005C3BC7">
              <w:rPr>
                <w:lang w:val="ru-RU"/>
              </w:rPr>
              <w:t>обозначения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точки</w:t>
            </w:r>
            <w:r w:rsidRPr="005C3BC7">
              <w:rPr>
                <w:spacing w:val="-1"/>
                <w:lang w:val="ru-RU"/>
              </w:rPr>
              <w:t xml:space="preserve"> </w:t>
            </w:r>
            <w:proofErr w:type="gramStart"/>
            <w:r w:rsidRPr="005C3BC7">
              <w:rPr>
                <w:lang w:val="ru-RU"/>
              </w:rPr>
              <w:t>на</w:t>
            </w:r>
            <w:proofErr w:type="gramEnd"/>
          </w:p>
          <w:p w:rsidR="005C3BC7" w:rsidRPr="005C3BC7" w:rsidRDefault="005C3BC7" w:rsidP="005C3BC7">
            <w:pPr>
              <w:pStyle w:val="TableParagraph"/>
              <w:spacing w:line="264" w:lineRule="auto"/>
              <w:ind w:left="89" w:right="66"/>
              <w:rPr>
                <w:lang w:val="ru-RU"/>
              </w:rPr>
            </w:pPr>
            <w:r w:rsidRPr="005C3BC7">
              <w:rPr>
                <w:lang w:val="ru-RU"/>
              </w:rPr>
              <w:t>местности (при</w:t>
            </w:r>
            <w:r w:rsidRPr="005C3BC7">
              <w:rPr>
                <w:spacing w:val="-52"/>
                <w:lang w:val="ru-RU"/>
              </w:rPr>
              <w:t xml:space="preserve"> </w:t>
            </w:r>
            <w:r w:rsidRPr="005C3BC7">
              <w:rPr>
                <w:lang w:val="ru-RU"/>
              </w:rPr>
              <w:t>наличии)</w:t>
            </w:r>
          </w:p>
        </w:tc>
      </w:tr>
      <w:tr w:rsidR="005C3BC7" w:rsidTr="005C3BC7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5C3BC7" w:rsidRPr="005C3BC7" w:rsidRDefault="005C3BC7" w:rsidP="005C3BC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5C3BC7" w:rsidRP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5C3BC7" w:rsidRDefault="005C3BC7" w:rsidP="005C3BC7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5C3BC7" w:rsidRDefault="005C3BC7" w:rsidP="005C3BC7">
            <w:pPr>
              <w:rPr>
                <w:sz w:val="2"/>
                <w:szCs w:val="2"/>
              </w:rPr>
            </w:pP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5C3BC7" w:rsidRDefault="005C3BC7" w:rsidP="005C3BC7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5C3BC7" w:rsidRDefault="005C3BC7" w:rsidP="005C3BC7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5C3BC7" w:rsidRDefault="005C3BC7" w:rsidP="005C3BC7">
            <w:pPr>
              <w:pStyle w:val="TableParagraph"/>
              <w:ind w:left="17"/>
            </w:pPr>
            <w:r>
              <w:t>8</w:t>
            </w:r>
          </w:p>
        </w:tc>
      </w:tr>
      <w:tr w:rsidR="005C3BC7" w:rsidTr="005C3BC7">
        <w:trPr>
          <w:trHeight w:val="227"/>
        </w:trPr>
        <w:tc>
          <w:tcPr>
            <w:tcW w:w="836" w:type="dxa"/>
          </w:tcPr>
          <w:p w:rsidR="005C3BC7" w:rsidRDefault="005C3BC7" w:rsidP="005C3BC7">
            <w:pPr>
              <w:pStyle w:val="TableParagraph"/>
              <w:spacing w:line="208" w:lineRule="exact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5C3BC7" w:rsidRDefault="005C3BC7" w:rsidP="005C3BC7">
            <w:pPr>
              <w:pStyle w:val="TableParagraph"/>
              <w:spacing w:line="208" w:lineRule="exact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5C3BC7" w:rsidRDefault="005C3BC7" w:rsidP="005C3BC7">
            <w:pPr>
              <w:pStyle w:val="TableParagraph"/>
              <w:spacing w:line="208" w:lineRule="exact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5C3BC7" w:rsidRDefault="005C3BC7" w:rsidP="005C3BC7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5C3BC7" w:rsidRDefault="005C3BC7" w:rsidP="005C3BC7">
            <w:pPr>
              <w:pStyle w:val="TableParagraph"/>
              <w:spacing w:line="208" w:lineRule="exact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5C3BC7" w:rsidRDefault="005C3BC7" w:rsidP="005C3BC7">
      <w:pPr>
        <w:spacing w:line="208" w:lineRule="exact"/>
        <w:rPr>
          <w:sz w:val="20"/>
        </w:rPr>
        <w:sectPr w:rsidR="005C3BC7">
          <w:pgSz w:w="11910" w:h="16840"/>
          <w:pgMar w:top="720" w:right="380" w:bottom="280" w:left="520" w:header="720" w:footer="720" w:gutter="0"/>
          <w:cols w:space="720"/>
        </w:sectPr>
      </w:pPr>
    </w:p>
    <w:p w:rsidR="00532122" w:rsidRDefault="006E26F6" w:rsidP="00532122">
      <w:pPr>
        <w:pStyle w:val="Heading1"/>
        <w:spacing w:before="72"/>
        <w:ind w:left="3603" w:right="3534"/>
      </w:pPr>
      <w:bookmarkStart w:id="9" w:name="План"/>
      <w:bookmarkEnd w:id="9"/>
      <w:r w:rsidRPr="006E26F6">
        <w:rPr>
          <w:noProof/>
          <w:sz w:val="16"/>
          <w:lang w:eastAsia="ru-RU"/>
        </w:rPr>
        <w:lastRenderedPageBreak/>
        <w:pict>
          <v:group id="_x0000_s1159" style="position:absolute;left:0;text-align:left;margin-left:46.75pt;margin-top:52.15pt;width:525pt;height:771.6pt;z-index:-251639808;mso-position-horizontal-relative:page;mso-position-vertical-relative:page" coordorigin="702,986" coordsize="10500,15432">
            <v:shape id="_x0000_s1160" style="position:absolute;left:2944;top:2762;width:6017;height:9380" coordorigin="2944,2762" coordsize="6017,9380" path="m5183,2762r120,159l5464,2993r22,12l5632,3074r70,444l5723,3612r10,67l5769,3773r31,36l5838,3847r44,51l5898,3910r15,19l5925,3958r14,19l5954,3984r2,19l5939,4018r-17,9l5908,4063r-12,48l5891,4133r-17,12l5802,4186r-48,67l5726,4320r-34,67l5714,4450r28,36l5750,4510r24,28l5807,4584r75,41l5930,4632r33,l5999,4627r15,7l6045,4632r41,l6186,4634r65,-2l6436,4663r84,10l6630,4685r44,5l6717,4709r43,57l6806,4848r-44,180l6549,5302r43,79l6858,5278r135,60l7012,5518r-34,52l6945,5671r-101,163l6782,5950r33,62l7050,6211r132,511l7209,7296r-159,468l7713,8405r1248,2021l8625,10346r-730,212l8058,10992r3,24l7694,11731r-584,363l6798,12142r-12,-51l6770,12041r-63,-514l6602,11230r-588,-615l5973,10541r-159,-171l5694,10294r-4,-68l4787,9547,4163,8952r-511,538l2944,8978r708,-338l3942,8455r641,593l4636,8993r374,-243l4706,8069,4290,7651,3746,7334,3143,6876r-55,-161l3160,6557r142,-142l3659,6350r586,-81l4182,5976r-2,-103l4216,5825r122,-99l4350,5714r118,-62l4533,5563r389,-864l4725,4416r-91,-269l4787,4018r99,-44l4526,3854,4350,3444r20,-266l4530,3005r104,-67l4806,2885r68,-19l4950,2842r58,-17l5183,2762e" filled="f" strokecolor="red" strokeweight=".6pt">
              <v:path arrowok="t"/>
            </v:shape>
            <v:shape id="_x0000_s1161" style="position:absolute;left:4244;top:2575;width:2235;height:2067" coordorigin="4245,2575" coordsize="2235,2067" o:spt="100" adj="0,,0" path="m5769,2575r,195m5769,2825r,57m5769,2940r,113m5769,3108r,58m5769,3223r,113m5769,3391r,58m5769,3506r,113m5769,3677r,55m5769,3790r,112m5769,3960r,55m5769,4073r,194l5658,4267t-55,l5546,4267t-58,l5375,4267t-55,l5262,4267t-57,l5092,4267t-58,l4979,4267t-57,l4809,4267t-58,l4696,4267t-58,l4526,4267t-58,l4413,4267t-58,l4245,4267r,-194m4245,4015r,-55m4245,3902r,-112m4245,3732r,-55m4245,3619r,-113m4245,3449r,-58m4245,3336r,-113m4245,3166r,-58m4245,3053r,-113m4245,2882r,-57m4245,2770r,-195l4355,2575t58,l4468,2575t58,l4638,2575t58,l4751,2575t58,l4922,2575t57,l5034,2575t58,l5205,2575t57,l5320,2575t55,l5488,2575t58,l5603,2575t55,l5769,2575t710,939l6479,3708t,58l6479,3821t,57l6479,3991t,58l6479,4106t,56l6479,4274t,58l6479,4390t,55l6479,4642r-139,m6285,4642r-58,m6170,4642r-113,m5999,4642r-55,m5886,4642r-112,m5716,4642r-55,m5603,4642r-139,l5464,4445t,-55l5464,4332t,-58l5464,4162t,-56l5464,4049t,-58l5464,3878t,-57l5464,3766t,-58l5464,3514r139,m5661,3514r55,m5774,3514r112,m5944,3514r55,m6057,3514r113,m6227,3514r58,m6340,3514r139,e" filled="f" strokecolor="blue" strokeweight=".72pt">
              <v:stroke joinstyle="round"/>
              <v:formulas/>
              <v:path arrowok="t" o:connecttype="segments"/>
            </v:shape>
            <v:line id="_x0000_s1162" style="position:absolute" from="7991,3926" to="7991,6499" strokecolor="blue" strokeweight=".72pt">
              <v:stroke dashstyle="3 1"/>
            </v:line>
            <v:line id="_x0000_s1163" style="position:absolute" from="5454,4176" to="5454,6499" strokecolor="blue" strokeweight=".72pt">
              <v:stroke dashstyle="dash"/>
            </v:line>
            <v:shape id="_x0000_s1164" style="position:absolute;left:5454;top:3926;width:192;height:192" coordorigin="5454,3926" coordsize="192,192" path="m5454,4118r,-192l5646,3926e" filled="f" strokecolor="blue" strokeweight=".72pt">
              <v:path arrowok="t"/>
            </v:shape>
            <v:line id="_x0000_s1165" style="position:absolute" from="5704,3926" to="7744,3926" strokecolor="blue" strokeweight=".72pt">
              <v:stroke dashstyle="3 1"/>
            </v:line>
            <v:shape id="_x0000_s1166" style="position:absolute;left:7201;top:3926;width:790;height:3951" coordorigin="7202,3926" coordsize="790,3951" o:spt="100" adj="0,,0" path="m7802,3926r189,m7202,7690r,187e" filled="f" strokecolor="blue" strokeweight=".72pt">
              <v:stroke joinstyle="round"/>
              <v:formulas/>
              <v:path arrowok="t" o:connecttype="segments"/>
            </v:shape>
            <v:line id="_x0000_s1167" style="position:absolute" from="7202,7934" to="7202,11674" strokecolor="blue" strokeweight=".72pt">
              <v:stroke dashstyle="3 1"/>
            </v:line>
            <v:shape id="_x0000_s1168" style="position:absolute;left:7084;top:11731;width:118;height:188" coordorigin="7084,11731" coordsize="118,188" path="m7202,11731r,187l7084,11918e" filled="f" strokecolor="blue" strokeweight=".72pt">
              <v:path arrowok="t"/>
            </v:shape>
            <v:line id="_x0000_s1169" style="position:absolute" from="3568,11918" to="7029,11918" strokecolor="blue" strokeweight=".72pt">
              <v:stroke dashstyle="3 1"/>
            </v:line>
            <v:shape id="_x0000_s1170" style="position:absolute;left:3395;top:11731;width:118;height:188" coordorigin="3395,11731" coordsize="118,188" path="m3513,11918r-118,l3395,11731e" filled="f" strokecolor="blue" strokeweight=".72pt">
              <v:path arrowok="t"/>
            </v:shape>
            <v:line id="_x0000_s1171" style="position:absolute" from="3395,7934" to="3395,11674" strokecolor="blue" strokeweight=".72pt">
              <v:stroke dashstyle="3 1"/>
            </v:line>
            <v:shape id="_x0000_s1172" style="position:absolute;left:3395;top:7689;width:118;height:188" coordorigin="3395,7690" coordsize="118,188" path="m3395,7877r,-187l3513,7690e" filled="f" strokecolor="blue" strokeweight=".72pt">
              <v:path arrowok="t"/>
            </v:shape>
            <v:line id="_x0000_s1173" style="position:absolute" from="3568,7690" to="7202,7690" strokecolor="blue" strokeweight=".72pt">
              <v:stroke dashstyle="3 1"/>
            </v:line>
            <v:shape id="_x0000_s1174" style="position:absolute;left:6654;top:10720;width:1522;height:1692" coordorigin="6654,10721" coordsize="1522,1692" o:spt="100" adj="0,,0" path="m8176,10721r,194m8176,10973r,55m8176,11086r,112m8176,11256r,55m8176,11369r,113m8176,11539r,55m8176,11652r,113m8176,11822r,56m8176,11935r,113m8176,12106r,57m8176,12218r,195l8068,12413t-58,l7953,12413t-55,l7785,12413t-58,l7670,12413t-56,l7499,12413t-55,l7386,12413t-55,l7216,12413t-55,l7103,12413t-57,l6933,12413t-55,l6820,12413t-58,l6654,12413r,-195m6654,12163r,-57m6654,12048r,-113m6654,11878r,-56m6654,11765r,-113m6654,11594r,-55m6654,11482r,-113m6654,11311r,-55m6654,11198r,-112m6654,11028r,-55m6654,10915r,-194l6762,10721t58,l6878,10721t55,l7046,10721t57,l7161,10721t55,l7331,10721t55,l7444,10721t55,l7614,10721t56,l7727,10721t58,l7898,10721t55,l8010,10721t58,l8176,10721e" filled="f" strokecolor="blue" strokeweight=".72pt">
              <v:stroke joinstyle="round"/>
              <v:formulas/>
              <v:path arrowok="t" o:connecttype="segments"/>
            </v:shape>
            <v:line id="_x0000_s1175" style="position:absolute" from="5430,9595" to="5258,9703" strokeweight=".72pt"/>
            <v:shape id="_x0000_s1176" style="position:absolute;left:709;top:993;width:10486;height:15418" coordorigin="710,994" coordsize="10486,15418" o:spt="100" adj="0,,0" path="m710,1562r10485,l710,1562m11195,994r,15415l710,16411,710,994r10485,e" filled="f" strokeweight=".72pt">
              <v:stroke joinstyle="round"/>
              <v:formulas/>
              <v:path arrowok="t" o:connecttype="segments"/>
            </v:shape>
            <v:shape id="_x0000_s1177" style="position:absolute;left:988;top:14606;width:682;height:2" coordorigin="988,14606" coordsize="682,0" o:spt="100" adj="0,,0" path="m1670,14606r-56,m1557,14606r-113,m1386,14606r-112,m1216,14606r-113,m1046,14606r-58,e" filled="f" strokecolor="blue" strokeweight=".6pt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78" type="#_x0000_t75" style="position:absolute;left:8699;top:14092;width:2237;height:2256">
              <v:imagedata r:id="rId13" o:title=""/>
            </v:shape>
            <v:shape id="_x0000_s1179" type="#_x0000_t75" style="position:absolute;left:2034;top:14788;width:2544;height:1529">
              <v:imagedata r:id="rId14" o:title=""/>
            </v:shape>
            <w10:wrap anchorx="page" anchory="page"/>
          </v:group>
        </w:pict>
      </w:r>
      <w:r w:rsidR="00532122">
        <w:t xml:space="preserve">              Раздел</w:t>
      </w:r>
      <w:r w:rsidR="00532122">
        <w:rPr>
          <w:spacing w:val="4"/>
        </w:rPr>
        <w:t xml:space="preserve"> </w:t>
      </w:r>
      <w:r w:rsidR="00532122">
        <w:t>4</w:t>
      </w:r>
    </w:p>
    <w:p w:rsidR="005C3BC7" w:rsidRDefault="005C3BC7" w:rsidP="005C3BC7">
      <w:pPr>
        <w:spacing w:before="132"/>
        <w:ind w:left="3603" w:right="3546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5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5"/>
          <w:sz w:val="29"/>
        </w:rPr>
        <w:t xml:space="preserve"> </w:t>
      </w:r>
      <w:r>
        <w:rPr>
          <w:sz w:val="29"/>
        </w:rPr>
        <w:t>объекта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8"/>
        <w:rPr>
          <w:sz w:val="26"/>
        </w:rPr>
      </w:pPr>
    </w:p>
    <w:p w:rsidR="005C3BC7" w:rsidRDefault="005C3BC7" w:rsidP="005C3BC7">
      <w:pPr>
        <w:spacing w:before="100"/>
        <w:ind w:right="3264"/>
        <w:jc w:val="center"/>
        <w:rPr>
          <w:sz w:val="16"/>
        </w:rPr>
      </w:pPr>
      <w:r>
        <w:rPr>
          <w:color w:val="0000FF"/>
          <w:w w:val="104"/>
          <w:sz w:val="16"/>
        </w:rPr>
        <w:t>1</w:t>
      </w:r>
    </w:p>
    <w:p w:rsidR="005C3BC7" w:rsidRDefault="005C3BC7" w:rsidP="005C3BC7">
      <w:pPr>
        <w:spacing w:before="6"/>
        <w:rPr>
          <w:sz w:val="16"/>
        </w:rPr>
      </w:pPr>
    </w:p>
    <w:p w:rsidR="005C3BC7" w:rsidRDefault="005C3BC7" w:rsidP="005C3BC7">
      <w:pPr>
        <w:ind w:right="826"/>
        <w:jc w:val="center"/>
        <w:rPr>
          <w:sz w:val="16"/>
        </w:rPr>
      </w:pPr>
      <w:r>
        <w:rPr>
          <w:color w:val="0000FF"/>
          <w:w w:val="104"/>
          <w:sz w:val="16"/>
        </w:rPr>
        <w:t>2</w:t>
      </w:r>
    </w:p>
    <w:p w:rsidR="005C3BC7" w:rsidRDefault="005C3BC7" w:rsidP="005C3BC7">
      <w:pPr>
        <w:rPr>
          <w:sz w:val="20"/>
        </w:rPr>
      </w:pPr>
    </w:p>
    <w:p w:rsidR="005C3BC7" w:rsidRDefault="006E26F6" w:rsidP="005C3BC7">
      <w:pPr>
        <w:spacing w:before="7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8" type="#_x0000_t202" style="position:absolute;left:0;text-align:left;margin-left:192.45pt;margin-top:15pt;width:50.8pt;height:56.4pt;z-index:-251640832;mso-wrap-distance-left:0;mso-wrap-distance-right:0;mso-position-horizontal-relative:page" filled="f" strokecolor="blue" strokeweight="0">
            <v:stroke dashstyle="dash"/>
            <v:textbox inset="0,0,0,0">
              <w:txbxContent>
                <w:p w:rsidR="0035686B" w:rsidRDefault="0035686B" w:rsidP="005C3BC7">
                  <w:pPr>
                    <w:rPr>
                      <w:sz w:val="18"/>
                    </w:rPr>
                  </w:pPr>
                </w:p>
                <w:p w:rsidR="0035686B" w:rsidRDefault="0035686B" w:rsidP="005C3BC7">
                  <w:pPr>
                    <w:rPr>
                      <w:sz w:val="18"/>
                    </w:rPr>
                  </w:pPr>
                </w:p>
                <w:p w:rsidR="0035686B" w:rsidRDefault="0035686B" w:rsidP="005C3BC7">
                  <w:pPr>
                    <w:rPr>
                      <w:sz w:val="18"/>
                    </w:rPr>
                  </w:pPr>
                </w:p>
                <w:p w:rsidR="0035686B" w:rsidRDefault="0035686B" w:rsidP="005C3BC7">
                  <w:pPr>
                    <w:rPr>
                      <w:sz w:val="18"/>
                    </w:rPr>
                  </w:pPr>
                </w:p>
                <w:p w:rsidR="0035686B" w:rsidRDefault="0035686B" w:rsidP="005C3BC7">
                  <w:pPr>
                    <w:spacing w:before="150" w:line="149" w:lineRule="exact"/>
                    <w:rPr>
                      <w:sz w:val="16"/>
                    </w:rPr>
                  </w:pPr>
                  <w:r>
                    <w:rPr>
                      <w:color w:val="0000FF"/>
                      <w:w w:val="104"/>
                      <w:sz w:val="16"/>
                    </w:rPr>
                    <w:t>3</w:t>
                  </w:r>
                </w:p>
              </w:txbxContent>
            </v:textbox>
            <w10:wrap type="topAndBottom" anchorx="page"/>
          </v:shape>
        </w:pict>
      </w:r>
    </w:p>
    <w:p w:rsidR="005C3BC7" w:rsidRDefault="005C3BC7" w:rsidP="005C3BC7">
      <w:pPr>
        <w:spacing w:before="10"/>
        <w:rPr>
          <w:sz w:val="11"/>
        </w:rPr>
      </w:pPr>
    </w:p>
    <w:p w:rsidR="005C3BC7" w:rsidRDefault="005C3BC7" w:rsidP="005C3BC7">
      <w:pPr>
        <w:tabs>
          <w:tab w:val="left" w:pos="7185"/>
        </w:tabs>
        <w:spacing w:before="100"/>
        <w:ind w:left="4854"/>
        <w:rPr>
          <w:sz w:val="16"/>
        </w:rPr>
      </w:pPr>
      <w:r>
        <w:rPr>
          <w:color w:val="0000FF"/>
          <w:w w:val="105"/>
          <w:sz w:val="16"/>
          <w:u w:val="single" w:color="0000FF"/>
        </w:rPr>
        <w:t>4</w:t>
      </w:r>
      <w:r>
        <w:rPr>
          <w:color w:val="0000FF"/>
          <w:sz w:val="16"/>
          <w:u w:val="single" w:color="0000FF"/>
        </w:rPr>
        <w:t xml:space="preserve">  </w:t>
      </w:r>
      <w:r>
        <w:rPr>
          <w:color w:val="0000FF"/>
          <w:spacing w:val="-12"/>
          <w:sz w:val="16"/>
          <w:u w:val="single" w:color="0000FF"/>
        </w:rPr>
        <w:t xml:space="preserve"> </w:t>
      </w:r>
      <w:r>
        <w:rPr>
          <w:color w:val="0000FF"/>
          <w:spacing w:val="17"/>
          <w:sz w:val="16"/>
        </w:rPr>
        <w:t xml:space="preserve"> </w:t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z w:val="16"/>
          <w:u w:val="dotted" w:color="0000FF"/>
        </w:rPr>
        <w:tab/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pacing w:val="-11"/>
          <w:sz w:val="16"/>
          <w:u w:val="dotted" w:color="0000FF"/>
        </w:rPr>
        <w:t xml:space="preserve"> 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10"/>
        <w:rPr>
          <w:sz w:val="24"/>
        </w:rPr>
      </w:pPr>
    </w:p>
    <w:p w:rsidR="005C3BC7" w:rsidRDefault="005C3BC7" w:rsidP="005C3BC7">
      <w:pPr>
        <w:spacing w:before="100"/>
        <w:ind w:left="2795"/>
        <w:rPr>
          <w:sz w:val="16"/>
        </w:rPr>
      </w:pPr>
      <w:r>
        <w:rPr>
          <w:color w:val="0000FF"/>
          <w:w w:val="104"/>
          <w:sz w:val="16"/>
        </w:rPr>
        <w:t>5</w:t>
      </w:r>
    </w:p>
    <w:p w:rsidR="005C3BC7" w:rsidRDefault="005C3BC7" w:rsidP="005C3BC7">
      <w:pPr>
        <w:spacing w:before="4"/>
        <w:rPr>
          <w:sz w:val="18"/>
        </w:rPr>
      </w:pPr>
    </w:p>
    <w:p w:rsidR="005C3BC7" w:rsidRPr="00B813DA" w:rsidRDefault="005C3BC7" w:rsidP="00B813DA">
      <w:pPr>
        <w:spacing w:before="99"/>
        <w:ind w:left="1552"/>
        <w:rPr>
          <w:sz w:val="16"/>
        </w:rPr>
        <w:sectPr w:rsidR="005C3BC7" w:rsidRPr="00B813DA">
          <w:pgSz w:w="11900" w:h="16840"/>
          <w:pgMar w:top="540" w:right="660" w:bottom="280" w:left="600" w:header="720" w:footer="720" w:gutter="0"/>
          <w:cols w:space="720"/>
        </w:sectPr>
      </w:pPr>
    </w:p>
    <w:p w:rsidR="005C3BC7" w:rsidRDefault="005C3BC7" w:rsidP="0062711D"/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Heading1"/>
        <w:ind w:left="3603" w:right="3549"/>
        <w:jc w:val="center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9"/>
      </w:pPr>
    </w:p>
    <w:p w:rsidR="005C3BC7" w:rsidRDefault="005C3BC7" w:rsidP="005C3BC7">
      <w:pPr>
        <w:ind w:left="6798"/>
        <w:rPr>
          <w:sz w:val="16"/>
        </w:rPr>
      </w:pPr>
      <w:r>
        <w:rPr>
          <w:color w:val="FFFFFF"/>
          <w:w w:val="105"/>
          <w:sz w:val="16"/>
        </w:rPr>
        <w:t> 112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4"/>
        <w:rPr>
          <w:sz w:val="20"/>
        </w:rPr>
      </w:pPr>
    </w:p>
    <w:p w:rsidR="005C3BC7" w:rsidRDefault="005C3BC7" w:rsidP="005C3BC7">
      <w:pPr>
        <w:ind w:left="3603" w:right="1632"/>
        <w:jc w:val="center"/>
        <w:rPr>
          <w:sz w:val="16"/>
        </w:rPr>
      </w:pPr>
      <w:r>
        <w:rPr>
          <w:color w:val="FFFFFF"/>
          <w:w w:val="105"/>
          <w:sz w:val="16"/>
        </w:rPr>
        <w:t> 111 </w:t>
      </w:r>
    </w:p>
    <w:p w:rsidR="005C3BC7" w:rsidRDefault="005C3BC7" w:rsidP="005C3BC7">
      <w:pPr>
        <w:spacing w:before="9"/>
        <w:rPr>
          <w:sz w:val="29"/>
        </w:rPr>
      </w:pPr>
    </w:p>
    <w:p w:rsidR="005C3BC7" w:rsidRDefault="005C3BC7" w:rsidP="005C3BC7">
      <w:pPr>
        <w:spacing w:before="100" w:line="153" w:lineRule="exact"/>
        <w:ind w:left="3565" w:right="3916"/>
        <w:jc w:val="center"/>
        <w:rPr>
          <w:sz w:val="16"/>
        </w:rPr>
      </w:pPr>
      <w:r>
        <w:rPr>
          <w:color w:val="FFFFFF"/>
          <w:w w:val="105"/>
          <w:sz w:val="16"/>
        </w:rPr>
        <w:t> 110 </w:t>
      </w:r>
    </w:p>
    <w:p w:rsidR="005C3BC7" w:rsidRDefault="005C3BC7" w:rsidP="005C3BC7">
      <w:pPr>
        <w:spacing w:line="153" w:lineRule="exact"/>
        <w:ind w:left="3313" w:right="3916"/>
        <w:jc w:val="center"/>
        <w:rPr>
          <w:sz w:val="16"/>
        </w:rPr>
      </w:pPr>
      <w:r>
        <w:rPr>
          <w:color w:val="FFFFFF"/>
          <w:w w:val="105"/>
          <w:sz w:val="16"/>
        </w:rPr>
        <w:t> 109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1"/>
        <w:rPr>
          <w:sz w:val="21"/>
        </w:rPr>
      </w:pPr>
    </w:p>
    <w:p w:rsidR="005C3BC7" w:rsidRDefault="005C3BC7" w:rsidP="005C3BC7">
      <w:pPr>
        <w:spacing w:before="100"/>
        <w:ind w:left="850" w:right="3916"/>
        <w:jc w:val="center"/>
        <w:rPr>
          <w:sz w:val="16"/>
        </w:rPr>
      </w:pPr>
      <w:r>
        <w:rPr>
          <w:color w:val="FFFFFF"/>
          <w:w w:val="105"/>
          <w:sz w:val="16"/>
        </w:rPr>
        <w:t> 108 </w:t>
      </w:r>
    </w:p>
    <w:p w:rsidR="005C3BC7" w:rsidRDefault="005C3BC7" w:rsidP="005C3BC7">
      <w:pPr>
        <w:spacing w:before="8"/>
        <w:rPr>
          <w:sz w:val="25"/>
        </w:rPr>
      </w:pPr>
    </w:p>
    <w:p w:rsidR="005C3BC7" w:rsidRDefault="005C3BC7" w:rsidP="005C3BC7">
      <w:pPr>
        <w:spacing w:before="101"/>
        <w:ind w:left="3270"/>
        <w:rPr>
          <w:sz w:val="16"/>
        </w:rPr>
      </w:pPr>
      <w:r>
        <w:rPr>
          <w:color w:val="FFFFFF"/>
          <w:w w:val="105"/>
          <w:sz w:val="16"/>
        </w:rPr>
        <w:t> 107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6"/>
        <w:rPr>
          <w:sz w:val="24"/>
        </w:rPr>
      </w:pPr>
    </w:p>
    <w:p w:rsidR="005C3BC7" w:rsidRDefault="005C3BC7" w:rsidP="005C3BC7">
      <w:pPr>
        <w:spacing w:before="100"/>
        <w:ind w:left="3292"/>
        <w:rPr>
          <w:sz w:val="16"/>
        </w:rPr>
      </w:pPr>
      <w:r>
        <w:rPr>
          <w:color w:val="FFFFFF"/>
          <w:w w:val="105"/>
          <w:sz w:val="16"/>
        </w:rPr>
        <w:t> 106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4"/>
        <w:rPr>
          <w:sz w:val="21"/>
        </w:rPr>
      </w:pPr>
    </w:p>
    <w:p w:rsidR="005C3BC7" w:rsidRDefault="005C3BC7" w:rsidP="005C3BC7">
      <w:pPr>
        <w:spacing w:before="100"/>
        <w:ind w:left="1448" w:right="3916"/>
        <w:jc w:val="center"/>
        <w:rPr>
          <w:sz w:val="16"/>
        </w:rPr>
      </w:pPr>
      <w:r>
        <w:rPr>
          <w:color w:val="FFFFFF"/>
          <w:w w:val="105"/>
          <w:sz w:val="16"/>
        </w:rPr>
        <w:t> 105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  <w:sectPr w:rsidR="005C3BC7">
          <w:pgSz w:w="11900" w:h="16840"/>
          <w:pgMar w:top="10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Heading1"/>
        <w:spacing w:before="253"/>
      </w:pPr>
      <w:r>
        <w:lastRenderedPageBreak/>
        <w:t>№</w:t>
      </w:r>
      <w:r>
        <w:rPr>
          <w:spacing w:val="1"/>
        </w:rPr>
        <w:t xml:space="preserve"> </w:t>
      </w:r>
      <w:r>
        <w:t>3</w:t>
      </w:r>
    </w:p>
    <w:p w:rsidR="005C3BC7" w:rsidRDefault="005C3BC7" w:rsidP="005C3BC7">
      <w:pPr>
        <w:spacing w:before="6"/>
        <w:rPr>
          <w:sz w:val="28"/>
        </w:rPr>
      </w:pPr>
    </w:p>
    <w:p w:rsidR="005C3BC7" w:rsidRDefault="005C3BC7" w:rsidP="005C3BC7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5C3BC7" w:rsidRDefault="005C3BC7" w:rsidP="005C3BC7">
      <w:r>
        <w:br w:type="column"/>
      </w:r>
    </w:p>
    <w:p w:rsidR="005C3BC7" w:rsidRDefault="005C3BC7" w:rsidP="005C3BC7"/>
    <w:p w:rsidR="005C3BC7" w:rsidRDefault="005C3BC7" w:rsidP="005C3BC7">
      <w:pPr>
        <w:spacing w:before="1"/>
        <w:rPr>
          <w:sz w:val="26"/>
        </w:rPr>
      </w:pPr>
    </w:p>
    <w:p w:rsidR="005C3BC7" w:rsidRDefault="005C3BC7" w:rsidP="005C3BC7">
      <w:pPr>
        <w:pStyle w:val="affff9"/>
        <w:spacing w:before="1"/>
        <w:ind w:left="181"/>
      </w:pPr>
      <w:r>
        <w:t>Масштаб</w:t>
      </w:r>
      <w:r>
        <w:rPr>
          <w:spacing w:val="-5"/>
        </w:rPr>
        <w:t xml:space="preserve"> </w:t>
      </w:r>
      <w:r>
        <w:t>1:2000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4489" w:space="3924"/>
            <w:col w:w="2227"/>
          </w:cols>
        </w:sectPr>
      </w:pPr>
    </w:p>
    <w:p w:rsidR="005C3BC7" w:rsidRDefault="006E26F6" w:rsidP="005C3BC7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074" style="position:absolute;left:0;text-align:left;margin-left:35.1pt;margin-top:49.45pt;width:525.1pt;height:771.5pt;z-index:-251648000;mso-position-horizontal-relative:page;mso-position-vertical-relative:page" coordorigin="702,989" coordsize="10502,15430">
            <v:shape id="_x0000_s1075" type="#_x0000_t75" style="position:absolute;left:713;top:1564;width:10480;height:11618">
              <v:imagedata r:id="rId15" o:title=""/>
            </v:shape>
            <v:shape id="_x0000_s1076" style="position:absolute;left:713;top:1564;width:10480;height:11618" coordorigin="713,1565" coordsize="10480,11618" o:spt="100" adj="0,,0" path="m11193,6569r-443,32l11045,8236r148,424m8273,13182r-108,-691l9818,12412r97,770m713,12941r4129,-583l4209,9438,4191,8408r356,-486l5775,6936,5447,2450,5271,1565t4129,l7715,5309r-651,878l5901,6814,5645,2162,5508,1565e" filled="f" strokecolor="white" strokeweight=".54pt">
              <v:stroke joinstyle="round"/>
              <v:formulas/>
              <v:path arrowok="t" o:connecttype="segments"/>
            </v:shape>
            <v:shape id="_x0000_s1077" style="position:absolute;left:713;top:1564;width:8687;height:11376" coordorigin="713,1565" coordsize="8687,11376" path="m713,12941r4129,-583l4209,9438,4191,8408r356,-486l5775,6936r126,-122l7064,6187r651,-878l9400,1565e" filled="f" strokecolor="red" strokeweight=".54pt">
              <v:path arrowok="t"/>
            </v:shape>
            <v:shape id="_x0000_s1078" type="#_x0000_t75" style="position:absolute;left:4795;top:12307;width:98;height:98">
              <v:imagedata r:id="rId16" o:title=""/>
            </v:shape>
            <v:shape id="_x0000_s1079" type="#_x0000_t75" style="position:absolute;left:4162;top:9387;width:98;height:98">
              <v:imagedata r:id="rId17" o:title=""/>
            </v:shape>
            <v:shape id="_x0000_s1080" type="#_x0000_t75" style="position:absolute;left:4144;top:8358;width:98;height:98">
              <v:imagedata r:id="rId18" o:title=""/>
            </v:shape>
            <v:shape id="_x0000_s1081" type="#_x0000_t75" style="position:absolute;left:4500;top:7872;width:98;height:98">
              <v:imagedata r:id="rId19" o:title=""/>
            </v:shape>
            <v:shape id="_x0000_s1082" type="#_x0000_t75" style="position:absolute;left:5728;top:6763;width:224;height:220">
              <v:imagedata r:id="rId20" o:title=""/>
            </v:shape>
            <v:shape id="_x0000_s1083" type="#_x0000_t75" style="position:absolute;left:7016;top:6136;width:98;height:98">
              <v:imagedata r:id="rId21" o:title=""/>
            </v:shape>
            <v:shape id="_x0000_s1084" type="#_x0000_t75" style="position:absolute;left:7668;top:5258;width:98;height:98">
              <v:imagedata r:id="rId22" o:title=""/>
            </v:shape>
            <v:shape id="_x0000_s1085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086" type="#_x0000_t75" style="position:absolute;left:8651;top:14096;width:2240;height:2261">
              <v:imagedata r:id="rId13" o:title=""/>
            </v:shape>
            <v:line id="_x0000_s1087" style="position:absolute" from="1584,14276" to="904,14276" strokecolor="red" strokeweight=".54pt"/>
            <v:line id="_x0000_s1088" style="position:absolute" from="1584,14852" to="904,14852" strokeweight=".54pt"/>
            <v:shape id="_x0000_s1089" style="position:absolute;left:1170;top:13858;width:83;height:83" coordorigin="1170,13859" coordsize="83,83" path="m1253,13900r-3,-16l1241,13871r-13,-9l1212,13859r-16,3l1183,13871r-9,13l1170,13900r4,16l1183,13929r13,9l1212,13942r16,-4l1241,13929r9,-13l1253,13900e" filled="f" strokeweight=".72pt">
              <v:path arrowok="t"/>
            </v:shape>
            <v:shape id="_x0000_s1090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5C3BC7">
        <w:t>1</w:t>
      </w:r>
      <w:r w:rsidR="005C3BC7">
        <w:tab/>
        <w:t>-</w:t>
      </w:r>
      <w:r w:rsidR="005C3BC7">
        <w:rPr>
          <w:spacing w:val="-4"/>
        </w:rPr>
        <w:t xml:space="preserve"> </w:t>
      </w:r>
      <w:r w:rsidR="005C3BC7">
        <w:t>характерная</w:t>
      </w:r>
      <w:r w:rsidR="005C3BC7">
        <w:rPr>
          <w:spacing w:val="-4"/>
        </w:rPr>
        <w:t xml:space="preserve"> </w:t>
      </w:r>
      <w:r w:rsidR="005C3BC7">
        <w:t>точка</w:t>
      </w:r>
      <w:r w:rsidR="005C3BC7">
        <w:rPr>
          <w:spacing w:val="-4"/>
        </w:rPr>
        <w:t xml:space="preserve"> </w:t>
      </w:r>
      <w:r w:rsidR="005C3BC7">
        <w:t>контура,</w:t>
      </w:r>
      <w:r w:rsidR="005C3BC7">
        <w:rPr>
          <w:spacing w:val="-4"/>
        </w:rPr>
        <w:t xml:space="preserve"> </w:t>
      </w:r>
      <w:r w:rsidR="005C3BC7">
        <w:t>сведения</w:t>
      </w:r>
      <w:r w:rsidR="005C3BC7">
        <w:rPr>
          <w:spacing w:val="-4"/>
        </w:rPr>
        <w:t xml:space="preserve"> </w:t>
      </w:r>
      <w:r w:rsidR="005C3BC7">
        <w:t>о</w:t>
      </w:r>
      <w:r w:rsidR="005C3BC7">
        <w:rPr>
          <w:spacing w:val="-4"/>
        </w:rPr>
        <w:t xml:space="preserve"> </w:t>
      </w:r>
      <w:r w:rsidR="005C3BC7">
        <w:t>которой</w:t>
      </w:r>
      <w:r w:rsidR="005C3BC7">
        <w:rPr>
          <w:spacing w:val="-4"/>
        </w:rPr>
        <w:t xml:space="preserve"> </w:t>
      </w:r>
      <w:r w:rsidR="005C3BC7">
        <w:t>позволяют</w:t>
      </w:r>
      <w:r w:rsidR="005C3BC7">
        <w:rPr>
          <w:spacing w:val="-3"/>
        </w:rPr>
        <w:t xml:space="preserve"> </w:t>
      </w:r>
      <w:r w:rsidR="005C3BC7">
        <w:t>однозначно</w:t>
      </w:r>
      <w:r w:rsidR="005C3BC7">
        <w:rPr>
          <w:spacing w:val="-4"/>
        </w:rPr>
        <w:t xml:space="preserve"> </w:t>
      </w:r>
      <w:r w:rsidR="005C3BC7">
        <w:t>определить</w:t>
      </w:r>
      <w:r w:rsidR="005C3BC7">
        <w:rPr>
          <w:spacing w:val="-4"/>
        </w:rPr>
        <w:t xml:space="preserve"> </w:t>
      </w:r>
      <w:r w:rsidR="005C3BC7">
        <w:t>её</w:t>
      </w:r>
      <w:r w:rsidR="005C3BC7">
        <w:rPr>
          <w:spacing w:val="-4"/>
        </w:rPr>
        <w:t xml:space="preserve"> </w:t>
      </w:r>
      <w:r w:rsidR="005C3BC7">
        <w:t>на</w:t>
      </w:r>
      <w:r w:rsidR="005C3BC7">
        <w:rPr>
          <w:spacing w:val="-4"/>
        </w:rPr>
        <w:t xml:space="preserve"> </w:t>
      </w:r>
      <w:r w:rsidR="005C3BC7">
        <w:t>местности</w:t>
      </w:r>
    </w:p>
    <w:p w:rsidR="005C3BC7" w:rsidRPr="00532122" w:rsidRDefault="005C3BC7" w:rsidP="005C3BC7">
      <w:pPr>
        <w:pStyle w:val="affffffff7"/>
        <w:widowControl w:val="0"/>
        <w:numPr>
          <w:ilvl w:val="0"/>
          <w:numId w:val="64"/>
        </w:numPr>
        <w:tabs>
          <w:tab w:val="left" w:pos="1269"/>
        </w:tabs>
        <w:autoSpaceDE w:val="0"/>
        <w:autoSpaceDN w:val="0"/>
        <w:spacing w:before="142" w:line="232" w:lineRule="auto"/>
        <w:ind w:right="3014" w:firstLine="0"/>
        <w:contextualSpacing w:val="0"/>
        <w:rPr>
          <w:sz w:val="18"/>
        </w:rPr>
      </w:pPr>
      <w:r w:rsidRPr="00532122">
        <w:rPr>
          <w:sz w:val="21"/>
        </w:rPr>
        <w:lastRenderedPageBreak/>
        <w:t>внов</w:t>
      </w:r>
      <w:r w:rsidRPr="00532122">
        <w:rPr>
          <w:sz w:val="21"/>
        </w:rPr>
        <w:lastRenderedPageBreak/>
        <w:t>ь</w:t>
      </w:r>
      <w:r w:rsidRPr="00532122">
        <w:rPr>
          <w:spacing w:val="-4"/>
          <w:sz w:val="21"/>
        </w:rPr>
        <w:t xml:space="preserve"> </w:t>
      </w:r>
    </w:p>
    <w:p w:rsidR="005C3BC7" w:rsidRDefault="005C3BC7" w:rsidP="005C3BC7">
      <w:pPr>
        <w:rPr>
          <w:sz w:val="18"/>
        </w:rPr>
      </w:pPr>
    </w:p>
    <w:p w:rsidR="005C3BC7" w:rsidRDefault="005C3BC7" w:rsidP="005C3BC7">
      <w:pPr>
        <w:spacing w:before="134" w:line="150" w:lineRule="exact"/>
        <w:ind w:left="2111"/>
        <w:rPr>
          <w:sz w:val="16"/>
        </w:rPr>
      </w:pPr>
      <w:r>
        <w:rPr>
          <w:color w:val="FFFFFF"/>
          <w:w w:val="105"/>
          <w:sz w:val="16"/>
        </w:rPr>
        <w:lastRenderedPageBreak/>
        <w:t> 14 </w:t>
      </w:r>
    </w:p>
    <w:p w:rsidR="005C3BC7" w:rsidRDefault="006E26F6" w:rsidP="005C3BC7">
      <w:pPr>
        <w:spacing w:line="110" w:lineRule="exact"/>
        <w:ind w:left="2161"/>
        <w:rPr>
          <w:sz w:val="16"/>
        </w:rPr>
      </w:pPr>
      <w:r w:rsidRPr="006E26F6">
        <w:pict>
          <v:shape id="_x0000_s1103" type="#_x0000_t202" style="position:absolute;left:0;text-align:left;margin-left:140.6pt;margin-top:2.05pt;width:11.75pt;height:9.3pt;z-index:-251645952;mso-position-horizontal-relative:page" filled="f" stroked="f">
            <v:textbox inset="0,0,0,0">
              <w:txbxContent>
                <w:p w:rsidR="0035686B" w:rsidRDefault="0035686B" w:rsidP="005C3BC7">
                  <w:pPr>
                    <w:rPr>
                      <w:sz w:val="16"/>
                    </w:rPr>
                  </w:pPr>
                  <w:r>
                    <w:rPr>
                      <w:color w:val="FFFFFF"/>
                      <w:spacing w:val="-1"/>
                      <w:w w:val="105"/>
                      <w:sz w:val="16"/>
                    </w:rPr>
                    <w:t> 16 </w:t>
                  </w:r>
                </w:p>
              </w:txbxContent>
            </v:textbox>
            <w10:wrap anchorx="page"/>
          </v:shape>
        </w:pict>
      </w:r>
      <w:r w:rsidR="005C3BC7">
        <w:rPr>
          <w:color w:val="FFFFFF"/>
          <w:w w:val="105"/>
          <w:sz w:val="16"/>
        </w:rPr>
        <w:t> 15 </w:t>
      </w:r>
    </w:p>
    <w:p w:rsidR="005C3BC7" w:rsidRDefault="005C3BC7" w:rsidP="005C3BC7">
      <w:pPr>
        <w:spacing w:line="139" w:lineRule="exact"/>
        <w:ind w:right="12"/>
        <w:jc w:val="right"/>
        <w:rPr>
          <w:sz w:val="16"/>
        </w:rPr>
      </w:pPr>
      <w:r>
        <w:rPr>
          <w:color w:val="FFFFFF"/>
          <w:w w:val="105"/>
          <w:sz w:val="16"/>
        </w:rPr>
        <w:t> 17 </w:t>
      </w:r>
    </w:p>
    <w:p w:rsidR="005C3BC7" w:rsidRDefault="005C3BC7" w:rsidP="005C3BC7">
      <w:pPr>
        <w:spacing w:line="144" w:lineRule="exact"/>
        <w:jc w:val="right"/>
        <w:rPr>
          <w:sz w:val="16"/>
        </w:rPr>
      </w:pPr>
      <w:r>
        <w:rPr>
          <w:color w:val="FFFFFF"/>
          <w:w w:val="105"/>
          <w:sz w:val="16"/>
        </w:rPr>
        <w:t> 18 </w:t>
      </w:r>
    </w:p>
    <w:p w:rsidR="005C3BC7" w:rsidRDefault="006E26F6" w:rsidP="005C3BC7">
      <w:pPr>
        <w:spacing w:line="119" w:lineRule="exact"/>
        <w:ind w:right="66"/>
        <w:jc w:val="right"/>
        <w:rPr>
          <w:sz w:val="16"/>
        </w:rPr>
      </w:pPr>
      <w:r w:rsidRPr="006E26F6">
        <w:pict>
          <v:shape id="_x0000_s1104" type="#_x0000_t202" style="position:absolute;left:0;text-align:left;margin-left:137.55pt;margin-top:.25pt;width:11.75pt;height:9.3pt;z-index:-251644928;mso-position-horizontal-relative:page" filled="f" stroked="f">
            <v:textbox inset="0,0,0,0">
              <w:txbxContent>
                <w:p w:rsidR="0035686B" w:rsidRDefault="0035686B" w:rsidP="005C3BC7">
                  <w:pPr>
                    <w:rPr>
                      <w:sz w:val="16"/>
                    </w:rPr>
                  </w:pPr>
                  <w:r>
                    <w:rPr>
                      <w:color w:val="FFFFFF"/>
                      <w:spacing w:val="-1"/>
                      <w:w w:val="105"/>
                      <w:sz w:val="16"/>
                    </w:rPr>
                    <w:t> 20 </w:t>
                  </w:r>
                </w:p>
              </w:txbxContent>
            </v:textbox>
            <w10:wrap anchorx="page"/>
          </v:shape>
        </w:pict>
      </w:r>
      <w:r w:rsidR="005C3BC7">
        <w:rPr>
          <w:color w:val="FFFFFF"/>
          <w:w w:val="105"/>
          <w:sz w:val="16"/>
        </w:rPr>
        <w:t> 19 </w:t>
      </w:r>
    </w:p>
    <w:p w:rsidR="005C3BC7" w:rsidRDefault="005C3BC7" w:rsidP="005C3BC7">
      <w:pPr>
        <w:spacing w:line="153" w:lineRule="exact"/>
        <w:ind w:left="2089"/>
        <w:rPr>
          <w:sz w:val="16"/>
        </w:rPr>
      </w:pPr>
      <w:r>
        <w:rPr>
          <w:color w:val="FFFFFF"/>
          <w:w w:val="105"/>
          <w:sz w:val="16"/>
        </w:rPr>
        <w:t> 21 </w:t>
      </w:r>
    </w:p>
    <w:p w:rsidR="005C3BC7" w:rsidRDefault="005C3BC7" w:rsidP="005C3BC7">
      <w:pPr>
        <w:spacing w:before="7" w:line="168" w:lineRule="exact"/>
        <w:ind w:left="2042"/>
        <w:rPr>
          <w:sz w:val="16"/>
        </w:rPr>
      </w:pPr>
      <w:r>
        <w:rPr>
          <w:color w:val="FFFFFF"/>
          <w:w w:val="105"/>
          <w:sz w:val="16"/>
        </w:rPr>
        <w:lastRenderedPageBreak/>
        <w:t> 22 </w:t>
      </w:r>
    </w:p>
    <w:p w:rsidR="005C3BC7" w:rsidRDefault="005C3BC7" w:rsidP="005C3BC7">
      <w:pPr>
        <w:spacing w:before="1" w:line="168" w:lineRule="auto"/>
        <w:ind w:right="253"/>
        <w:jc w:val="right"/>
        <w:rPr>
          <w:sz w:val="16"/>
        </w:rPr>
      </w:pPr>
      <w:r>
        <w:rPr>
          <w:color w:val="FFFFFF"/>
          <w:spacing w:val="-1"/>
          <w:w w:val="104"/>
          <w:position w:val="-8"/>
          <w:sz w:val="16"/>
        </w:rPr>
        <w:t> 2</w:t>
      </w:r>
      <w:r>
        <w:rPr>
          <w:color w:val="FFFFFF"/>
          <w:spacing w:val="-36"/>
          <w:w w:val="104"/>
          <w:position w:val="-8"/>
          <w:sz w:val="16"/>
        </w:rPr>
        <w:t>5</w:t>
      </w:r>
      <w:r>
        <w:rPr>
          <w:color w:val="FFFFFF"/>
          <w:spacing w:val="-1"/>
          <w:w w:val="104"/>
          <w:position w:val="-4"/>
          <w:sz w:val="16"/>
        </w:rPr>
        <w:t> </w:t>
      </w:r>
      <w:r>
        <w:rPr>
          <w:color w:val="FFFFFF"/>
          <w:spacing w:val="-82"/>
          <w:w w:val="104"/>
          <w:position w:val="-4"/>
          <w:sz w:val="16"/>
        </w:rPr>
        <w:t>2</w:t>
      </w:r>
      <w:r>
        <w:rPr>
          <w:color w:val="FFFFFF"/>
          <w:spacing w:val="3"/>
          <w:w w:val="104"/>
          <w:position w:val="-8"/>
          <w:sz w:val="16"/>
        </w:rPr>
        <w:t> </w:t>
      </w:r>
      <w:r>
        <w:rPr>
          <w:color w:val="FFFFFF"/>
          <w:spacing w:val="-1"/>
          <w:w w:val="104"/>
          <w:sz w:val="16"/>
        </w:rPr>
        <w:t> </w:t>
      </w:r>
      <w:r>
        <w:rPr>
          <w:color w:val="FFFFFF"/>
          <w:spacing w:val="-73"/>
          <w:w w:val="104"/>
          <w:sz w:val="16"/>
        </w:rPr>
        <w:t>2</w:t>
      </w:r>
      <w:r>
        <w:rPr>
          <w:color w:val="FFFFFF"/>
          <w:spacing w:val="-12"/>
          <w:w w:val="104"/>
          <w:position w:val="-4"/>
          <w:sz w:val="16"/>
        </w:rPr>
        <w:t>4</w:t>
      </w:r>
      <w:r>
        <w:rPr>
          <w:color w:val="FFFFFF"/>
          <w:spacing w:val="-73"/>
          <w:w w:val="104"/>
          <w:sz w:val="16"/>
        </w:rPr>
        <w:t>3</w:t>
      </w:r>
      <w:r>
        <w:rPr>
          <w:color w:val="FFFFFF"/>
          <w:w w:val="104"/>
          <w:position w:val="-4"/>
          <w:sz w:val="16"/>
        </w:rPr>
        <w:t> </w:t>
      </w:r>
      <w:r>
        <w:rPr>
          <w:color w:val="FFFFFF"/>
          <w:spacing w:val="-2"/>
          <w:position w:val="-4"/>
          <w:sz w:val="16"/>
        </w:rPr>
        <w:t xml:space="preserve"> </w:t>
      </w:r>
      <w:r>
        <w:rPr>
          <w:color w:val="FFFFFF"/>
          <w:spacing w:val="-1"/>
          <w:w w:val="104"/>
          <w:sz w:val="16"/>
        </w:rPr>
        <w:t> </w:t>
      </w:r>
    </w:p>
    <w:p w:rsidR="005C3BC7" w:rsidRDefault="005C3BC7" w:rsidP="005C3BC7">
      <w:pPr>
        <w:spacing w:line="115" w:lineRule="exact"/>
        <w:ind w:left="1664"/>
        <w:rPr>
          <w:sz w:val="16"/>
        </w:rPr>
      </w:pPr>
      <w:r>
        <w:rPr>
          <w:color w:val="FFFFFF"/>
          <w:w w:val="105"/>
          <w:sz w:val="16"/>
        </w:rPr>
        <w:t> 26 </w:t>
      </w:r>
    </w:p>
    <w:p w:rsidR="005C3BC7" w:rsidRDefault="005C3BC7" w:rsidP="005C3BC7">
      <w:pPr>
        <w:spacing w:line="137" w:lineRule="exact"/>
        <w:ind w:left="1567"/>
        <w:rPr>
          <w:sz w:val="16"/>
        </w:rPr>
      </w:pPr>
      <w:r>
        <w:rPr>
          <w:color w:val="FFFFFF"/>
          <w:w w:val="105"/>
          <w:sz w:val="16"/>
        </w:rPr>
        <w:t> 27 </w:t>
      </w:r>
    </w:p>
    <w:p w:rsidR="005C3BC7" w:rsidRDefault="005C3BC7" w:rsidP="005C3BC7">
      <w:pPr>
        <w:spacing w:line="169" w:lineRule="exact"/>
        <w:ind w:left="1477"/>
        <w:rPr>
          <w:sz w:val="16"/>
        </w:rPr>
      </w:pPr>
      <w:r>
        <w:rPr>
          <w:color w:val="FFFFFF"/>
          <w:w w:val="105"/>
          <w:sz w:val="16"/>
        </w:rPr>
        <w:t> 28 </w:t>
      </w:r>
    </w:p>
    <w:p w:rsidR="005C3BC7" w:rsidRDefault="005C3BC7" w:rsidP="005C3BC7">
      <w:pPr>
        <w:pStyle w:val="Heading1"/>
        <w:ind w:left="1471"/>
      </w:pPr>
      <w:r>
        <w:br w:type="column"/>
      </w:r>
      <w:r>
        <w:lastRenderedPageBreak/>
        <w:t>План</w:t>
      </w:r>
      <w:r>
        <w:rPr>
          <w:spacing w:val="3"/>
        </w:rPr>
        <w:t xml:space="preserve"> </w:t>
      </w:r>
      <w:r>
        <w:t>границ</w:t>
      </w:r>
      <w:r>
        <w:rPr>
          <w:spacing w:val="3"/>
        </w:rPr>
        <w:t xml:space="preserve"> </w:t>
      </w:r>
      <w:r>
        <w:t>объекта</w:t>
      </w:r>
    </w:p>
    <w:p w:rsidR="005C3BC7" w:rsidRDefault="005C3BC7" w:rsidP="005C3BC7">
      <w:pPr>
        <w:spacing w:before="3"/>
        <w:rPr>
          <w:sz w:val="44"/>
        </w:rPr>
      </w:pPr>
    </w:p>
    <w:p w:rsidR="005C3BC7" w:rsidRDefault="005C3BC7" w:rsidP="005C3BC7">
      <w:pPr>
        <w:pStyle w:val="affff9"/>
        <w:ind w:left="1715" w:right="2339"/>
        <w:jc w:val="center"/>
        <w:rPr>
          <w:rFonts w:ascii="Arial MT"/>
          <w:sz w:val="2"/>
        </w:rPr>
      </w:pPr>
      <w:r>
        <w:rPr>
          <w:rFonts w:ascii="Arial MT"/>
          <w:color w:val="FFFFFF"/>
          <w:w w:val="50"/>
          <w:sz w:val="2"/>
        </w:rPr>
        <w:t>:1276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5"/>
        <w:ind w:left="2020" w:right="2038"/>
        <w:jc w:val="center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pStyle w:val="affff9"/>
        <w:rPr>
          <w:rFonts w:ascii="Arial MT"/>
          <w:sz w:val="10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10"/>
        </w:rPr>
      </w:pPr>
    </w:p>
    <w:p w:rsidR="005C3BC7" w:rsidRDefault="005C3BC7" w:rsidP="005C3BC7">
      <w:pPr>
        <w:pStyle w:val="affff9"/>
        <w:rPr>
          <w:rFonts w:ascii="Arial MT"/>
          <w:sz w:val="10"/>
        </w:rPr>
      </w:pPr>
    </w:p>
    <w:p w:rsidR="005C3BC7" w:rsidRDefault="005C3BC7" w:rsidP="005C3BC7">
      <w:pPr>
        <w:pStyle w:val="affff9"/>
        <w:rPr>
          <w:rFonts w:ascii="Arial MT"/>
          <w:sz w:val="10"/>
        </w:rPr>
      </w:pPr>
    </w:p>
    <w:p w:rsidR="005C3BC7" w:rsidRDefault="005C3BC7" w:rsidP="005C3BC7">
      <w:pPr>
        <w:pStyle w:val="affff9"/>
        <w:spacing w:before="3"/>
        <w:rPr>
          <w:rFonts w:ascii="Arial MT"/>
          <w:sz w:val="22"/>
        </w:rPr>
      </w:pPr>
    </w:p>
    <w:p w:rsidR="005C3BC7" w:rsidRDefault="005C3BC7" w:rsidP="005C3BC7">
      <w:pPr>
        <w:ind w:right="433"/>
        <w:jc w:val="right"/>
        <w:rPr>
          <w:rFonts w:ascii="Arial MT"/>
          <w:sz w:val="26"/>
        </w:rPr>
      </w:pPr>
      <w:r>
        <w:rPr>
          <w:rFonts w:ascii="Arial MT"/>
          <w:color w:val="FFFFFF"/>
          <w:sz w:val="26"/>
        </w:rPr>
        <w:t>:1515</w:t>
      </w:r>
    </w:p>
    <w:p w:rsidR="005C3BC7" w:rsidRDefault="005C3BC7" w:rsidP="005C3BC7">
      <w:pPr>
        <w:jc w:val="right"/>
        <w:rPr>
          <w:rFonts w:ascii="Arial MT"/>
          <w:sz w:val="26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4949" w:space="40"/>
            <w:col w:w="1026" w:space="39"/>
            <w:col w:w="699" w:space="39"/>
            <w:col w:w="3848"/>
          </w:cols>
        </w:sectPr>
      </w:pPr>
    </w:p>
    <w:p w:rsidR="005C3BC7" w:rsidRDefault="005C3BC7" w:rsidP="005C3BC7">
      <w:pPr>
        <w:pStyle w:val="affff9"/>
        <w:spacing w:before="6"/>
        <w:rPr>
          <w:rFonts w:ascii="Arial MT"/>
          <w:sz w:val="24"/>
        </w:rPr>
      </w:pPr>
    </w:p>
    <w:p w:rsidR="005C3BC7" w:rsidRDefault="005C3BC7" w:rsidP="005C3BC7">
      <w:pPr>
        <w:ind w:left="6506"/>
        <w:rPr>
          <w:sz w:val="16"/>
        </w:rPr>
      </w:pPr>
      <w:r>
        <w:rPr>
          <w:color w:val="FFFFFF"/>
          <w:spacing w:val="-1"/>
          <w:w w:val="105"/>
          <w:sz w:val="16"/>
        </w:rPr>
        <w:t> 60 </w:t>
      </w:r>
    </w:p>
    <w:p w:rsidR="005C3BC7" w:rsidRDefault="005C3BC7" w:rsidP="005C3BC7">
      <w:pPr>
        <w:spacing w:before="75"/>
        <w:ind w:left="6377"/>
        <w:rPr>
          <w:sz w:val="16"/>
        </w:rPr>
      </w:pPr>
      <w:r>
        <w:rPr>
          <w:color w:val="FFFFFF"/>
          <w:w w:val="105"/>
          <w:sz w:val="16"/>
        </w:rPr>
        <w:t> 61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7"/>
        <w:rPr>
          <w:sz w:val="2"/>
        </w:rPr>
      </w:pPr>
    </w:p>
    <w:p w:rsidR="005C3BC7" w:rsidRDefault="005C3BC7" w:rsidP="005C3BC7">
      <w:pPr>
        <w:pStyle w:val="affff9"/>
        <w:ind w:left="272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6742" w:space="40"/>
            <w:col w:w="3858"/>
          </w:cols>
        </w:sectPr>
      </w:pPr>
    </w:p>
    <w:p w:rsidR="005C3BC7" w:rsidRDefault="005C3BC7" w:rsidP="005C3BC7">
      <w:pPr>
        <w:pStyle w:val="affff9"/>
        <w:spacing w:before="2"/>
        <w:rPr>
          <w:rFonts w:ascii="Arial MT"/>
          <w:sz w:val="8"/>
        </w:rPr>
      </w:pPr>
    </w:p>
    <w:p w:rsidR="005C3BC7" w:rsidRDefault="005C3BC7" w:rsidP="005C3BC7">
      <w:pPr>
        <w:jc w:val="right"/>
        <w:rPr>
          <w:rFonts w:ascii="Arial MT"/>
          <w:sz w:val="7"/>
        </w:rPr>
      </w:pPr>
      <w:r>
        <w:rPr>
          <w:rFonts w:ascii="Arial MT"/>
          <w:color w:val="FFFFFF"/>
          <w:w w:val="110"/>
          <w:sz w:val="7"/>
        </w:rPr>
        <w:t>:1521</w:t>
      </w:r>
    </w:p>
    <w:p w:rsidR="005C3BC7" w:rsidRDefault="005C3BC7" w:rsidP="005C3BC7">
      <w:pPr>
        <w:pStyle w:val="affff9"/>
        <w:spacing w:before="4"/>
        <w:rPr>
          <w:rFonts w:ascii="Arial MT"/>
          <w:sz w:val="19"/>
        </w:rPr>
      </w:pPr>
      <w:r>
        <w:br w:type="column"/>
      </w:r>
    </w:p>
    <w:p w:rsidR="005C3BC7" w:rsidRDefault="005C3BC7" w:rsidP="005C3BC7">
      <w:pPr>
        <w:jc w:val="right"/>
        <w:rPr>
          <w:sz w:val="16"/>
        </w:rPr>
      </w:pPr>
      <w:r>
        <w:rPr>
          <w:color w:val="FFFFFF"/>
          <w:w w:val="105"/>
          <w:sz w:val="16"/>
        </w:rPr>
        <w:t> 62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pStyle w:val="affff9"/>
        <w:spacing w:before="14"/>
        <w:ind w:left="848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3426" w:space="40"/>
            <w:col w:w="3007" w:space="39"/>
            <w:col w:w="4128"/>
          </w:cols>
        </w:sectPr>
      </w:pPr>
    </w:p>
    <w:p w:rsidR="005C3BC7" w:rsidRDefault="005C3BC7" w:rsidP="005C3BC7">
      <w:pPr>
        <w:pStyle w:val="affff9"/>
        <w:spacing w:before="11"/>
        <w:rPr>
          <w:rFonts w:ascii="Arial MT"/>
          <w:sz w:val="14"/>
        </w:rPr>
      </w:pPr>
    </w:p>
    <w:p w:rsidR="005C3BC7" w:rsidRDefault="005C3BC7" w:rsidP="005C3BC7">
      <w:pPr>
        <w:rPr>
          <w:rFonts w:ascii="Arial MT"/>
          <w:sz w:val="14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97"/>
        <w:jc w:val="right"/>
        <w:rPr>
          <w:rFonts w:ascii="Arial MT"/>
          <w:sz w:val="16"/>
        </w:rPr>
      </w:pPr>
      <w:r>
        <w:rPr>
          <w:rFonts w:ascii="Arial MT"/>
          <w:color w:val="FFFFFF"/>
          <w:sz w:val="16"/>
        </w:rPr>
        <w:lastRenderedPageBreak/>
        <w:t>:1522</w:t>
      </w:r>
    </w:p>
    <w:p w:rsidR="005C3BC7" w:rsidRDefault="005C3BC7" w:rsidP="005C3BC7">
      <w:pPr>
        <w:pStyle w:val="affff9"/>
        <w:spacing w:before="5"/>
        <w:rPr>
          <w:rFonts w:ascii="Arial MT"/>
          <w:sz w:val="25"/>
        </w:rPr>
      </w:pPr>
      <w:r>
        <w:br w:type="column"/>
      </w:r>
    </w:p>
    <w:p w:rsidR="005C3BC7" w:rsidRDefault="005C3BC7" w:rsidP="005C3BC7">
      <w:pPr>
        <w:jc w:val="right"/>
        <w:rPr>
          <w:sz w:val="16"/>
        </w:rPr>
      </w:pPr>
      <w:r>
        <w:rPr>
          <w:color w:val="FFFFFF"/>
          <w:w w:val="105"/>
          <w:sz w:val="16"/>
        </w:rPr>
        <w:t> 63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1"/>
        <w:rPr>
          <w:sz w:val="2"/>
        </w:rPr>
      </w:pPr>
    </w:p>
    <w:p w:rsidR="005C3BC7" w:rsidRDefault="005C3BC7" w:rsidP="005C3BC7">
      <w:pPr>
        <w:pStyle w:val="affff9"/>
        <w:ind w:left="1537" w:right="2942"/>
        <w:jc w:val="center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4244" w:space="40"/>
            <w:col w:w="1789" w:space="39"/>
            <w:col w:w="4528"/>
          </w:cols>
        </w:sectPr>
      </w:pPr>
    </w:p>
    <w:p w:rsidR="005C3BC7" w:rsidRDefault="005C3BC7" w:rsidP="005C3BC7">
      <w:pPr>
        <w:spacing w:before="72"/>
        <w:ind w:right="38"/>
        <w:jc w:val="right"/>
        <w:rPr>
          <w:rFonts w:ascii="Arial MT"/>
          <w:sz w:val="9"/>
        </w:rPr>
      </w:pPr>
      <w:r>
        <w:rPr>
          <w:rFonts w:ascii="Arial MT"/>
          <w:color w:val="FFFFFF"/>
          <w:sz w:val="9"/>
        </w:rPr>
        <w:lastRenderedPageBreak/>
        <w:t>:1439</w:t>
      </w:r>
    </w:p>
    <w:p w:rsidR="005C3BC7" w:rsidRDefault="005C3BC7" w:rsidP="005C3BC7">
      <w:pPr>
        <w:pStyle w:val="affff9"/>
        <w:spacing w:before="4"/>
        <w:rPr>
          <w:rFonts w:ascii="Arial MT"/>
          <w:sz w:val="19"/>
        </w:rPr>
      </w:pPr>
      <w:r>
        <w:br w:type="column"/>
      </w:r>
    </w:p>
    <w:p w:rsidR="005C3BC7" w:rsidRDefault="005C3BC7" w:rsidP="005C3BC7">
      <w:pPr>
        <w:spacing w:line="171" w:lineRule="exact"/>
        <w:ind w:left="1135"/>
        <w:rPr>
          <w:sz w:val="16"/>
        </w:rPr>
      </w:pPr>
      <w:r>
        <w:rPr>
          <w:color w:val="FFFFFF"/>
          <w:w w:val="105"/>
          <w:sz w:val="16"/>
        </w:rPr>
        <w:t> 64 </w:t>
      </w:r>
    </w:p>
    <w:p w:rsidR="005C3BC7" w:rsidRDefault="005C3BC7" w:rsidP="005C3BC7">
      <w:pPr>
        <w:spacing w:line="171" w:lineRule="exact"/>
        <w:ind w:left="1265"/>
        <w:rPr>
          <w:sz w:val="16"/>
        </w:rPr>
      </w:pPr>
      <w:r>
        <w:rPr>
          <w:color w:val="FFFFFF"/>
          <w:w w:val="105"/>
          <w:sz w:val="16"/>
        </w:rPr>
        <w:t> 65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pStyle w:val="affff9"/>
        <w:spacing w:before="17"/>
        <w:ind w:right="38"/>
        <w:jc w:val="right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7"/>
        <w:ind w:right="108"/>
        <w:jc w:val="right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:1276</w:t>
      </w:r>
    </w:p>
    <w:p w:rsidR="005C3BC7" w:rsidRDefault="005C3BC7" w:rsidP="005C3BC7">
      <w:pPr>
        <w:jc w:val="right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5" w:space="720" w:equalWidth="0">
            <w:col w:w="1396" w:space="3053"/>
            <w:col w:w="1540" w:space="865"/>
            <w:col w:w="1181" w:space="817"/>
            <w:col w:w="1141" w:space="40"/>
            <w:col w:w="607"/>
          </w:cols>
        </w:sectPr>
      </w:pPr>
    </w:p>
    <w:p w:rsidR="005C3BC7" w:rsidRDefault="005C3BC7" w:rsidP="005C3BC7">
      <w:pPr>
        <w:pStyle w:val="affff9"/>
        <w:spacing w:before="6"/>
        <w:rPr>
          <w:rFonts w:ascii="Arial MT"/>
          <w:sz w:val="10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3"/>
        <w:ind w:left="3245"/>
        <w:rPr>
          <w:rFonts w:ascii="Arial MT"/>
          <w:sz w:val="2"/>
        </w:rPr>
      </w:pPr>
      <w:r>
        <w:rPr>
          <w:rFonts w:ascii="Arial MT"/>
          <w:color w:val="FFFFFF"/>
          <w:w w:val="160"/>
          <w:sz w:val="2"/>
        </w:rPr>
        <w:t>:1458</w:t>
      </w:r>
    </w:p>
    <w:p w:rsidR="005C3BC7" w:rsidRDefault="005C3BC7" w:rsidP="005C3BC7">
      <w:pPr>
        <w:pStyle w:val="affff9"/>
        <w:spacing w:before="11"/>
        <w:rPr>
          <w:rFonts w:ascii="Arial MT"/>
          <w:sz w:val="13"/>
        </w:rPr>
      </w:pPr>
    </w:p>
    <w:p w:rsidR="005C3BC7" w:rsidRDefault="005C3BC7" w:rsidP="005C3BC7">
      <w:pPr>
        <w:rPr>
          <w:rFonts w:ascii="Arial MT"/>
          <w:sz w:val="13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spacing w:before="7"/>
        <w:rPr>
          <w:rFonts w:ascii="Arial MT"/>
          <w:sz w:val="18"/>
        </w:rPr>
      </w:pPr>
    </w:p>
    <w:p w:rsidR="005C3BC7" w:rsidRDefault="005C3BC7" w:rsidP="005C3BC7">
      <w:pPr>
        <w:jc w:val="right"/>
        <w:rPr>
          <w:sz w:val="16"/>
        </w:rPr>
      </w:pPr>
      <w:r>
        <w:rPr>
          <w:color w:val="FFFFFF"/>
          <w:w w:val="105"/>
          <w:sz w:val="16"/>
        </w:rPr>
        <w:t> 66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60"/>
          <w:sz w:val="2"/>
        </w:rPr>
        <w:t>:1276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2"/>
        <w:ind w:left="51"/>
        <w:rPr>
          <w:rFonts w:ascii="Arial MT"/>
          <w:sz w:val="2"/>
        </w:rPr>
      </w:pPr>
      <w:r>
        <w:rPr>
          <w:rFonts w:ascii="Arial MT"/>
          <w:color w:val="FFFFFF"/>
          <w:w w:val="55"/>
          <w:sz w:val="2"/>
        </w:rPr>
        <w:t>:1276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6893" w:space="40"/>
            <w:col w:w="1377" w:space="39"/>
            <w:col w:w="2291"/>
          </w:cols>
        </w:sect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spacing w:before="11"/>
        <w:rPr>
          <w:rFonts w:ascii="Arial MT"/>
          <w:sz w:val="25"/>
        </w:rPr>
      </w:pPr>
    </w:p>
    <w:p w:rsidR="005C3BC7" w:rsidRDefault="005C3BC7" w:rsidP="005C3BC7">
      <w:pPr>
        <w:pStyle w:val="affff9"/>
        <w:spacing w:before="5"/>
        <w:rPr>
          <w:rFonts w:ascii="Arial MT"/>
          <w:sz w:val="8"/>
        </w:rPr>
      </w:pPr>
    </w:p>
    <w:p w:rsidR="005C3BC7" w:rsidRDefault="005C3BC7" w:rsidP="005C3BC7">
      <w:pPr>
        <w:ind w:left="1830"/>
        <w:rPr>
          <w:rFonts w:ascii="Arial MT"/>
          <w:sz w:val="6"/>
        </w:rPr>
      </w:pPr>
      <w:r>
        <w:rPr>
          <w:rFonts w:ascii="Arial MT"/>
          <w:color w:val="FFFFFF"/>
          <w:sz w:val="6"/>
        </w:rPr>
        <w:t>:1441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left="3603" w:right="3725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spacing w:before="5"/>
        <w:rPr>
          <w:rFonts w:ascii="Arial MT"/>
          <w:sz w:val="23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9"/>
        <w:rPr>
          <w:rFonts w:ascii="Arial MT"/>
          <w:sz w:val="2"/>
        </w:rPr>
      </w:pPr>
    </w:p>
    <w:p w:rsidR="005C3BC7" w:rsidRDefault="005C3BC7" w:rsidP="005C3BC7">
      <w:pPr>
        <w:pStyle w:val="affff9"/>
        <w:ind w:left="3603" w:right="3790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8"/>
        <w:rPr>
          <w:rFonts w:ascii="Arial MT"/>
          <w:sz w:val="2"/>
        </w:rPr>
      </w:pPr>
    </w:p>
    <w:p w:rsidR="005C3BC7" w:rsidRDefault="005C3BC7" w:rsidP="005C3BC7">
      <w:pPr>
        <w:pStyle w:val="affff9"/>
        <w:ind w:left="3603" w:right="3797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6"/>
        <w:rPr>
          <w:rFonts w:ascii="Arial MT"/>
          <w:sz w:val="2"/>
        </w:rPr>
      </w:pPr>
    </w:p>
    <w:p w:rsidR="005C3BC7" w:rsidRDefault="005C3BC7" w:rsidP="005C3BC7">
      <w:pPr>
        <w:pStyle w:val="affff9"/>
        <w:ind w:left="2800" w:right="391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spacing w:before="1"/>
        <w:rPr>
          <w:rFonts w:ascii="Arial MT"/>
          <w:sz w:val="15"/>
        </w:rPr>
      </w:pPr>
    </w:p>
    <w:p w:rsidR="005C3BC7" w:rsidRDefault="006E26F6" w:rsidP="005C3BC7">
      <w:pPr>
        <w:pStyle w:val="affff9"/>
        <w:rPr>
          <w:rFonts w:ascii="Arial MT"/>
          <w:sz w:val="2"/>
        </w:rPr>
      </w:pPr>
      <w:r w:rsidRPr="006E26F6">
        <w:rPr>
          <w:lang w:eastAsia="en-US"/>
        </w:rPr>
        <w:pict>
          <v:group id="_x0000_s1091" style="position:absolute;margin-left:35.65pt;margin-top:77.85pt;width:525.1pt;height:771.5pt;z-index:-251646976;mso-position-horizontal-relative:page;mso-position-vertical-relative:page" coordorigin="702,989" coordsize="10502,15430">
            <v:shape id="_x0000_s1092" type="#_x0000_t75" style="position:absolute;left:713;top:1564;width:10480;height:11618">
              <v:imagedata r:id="rId24" o:title=""/>
            </v:shape>
            <v:shape id="_x0000_s1093" style="position:absolute;left:850;top:1564;width:10343;height:11618" coordorigin="850,1565" coordsize="10343,11618" o:spt="100" adj="0,,0" path="m4018,13182r58,-324l4515,13164r3,18m4032,12826r472,-335l4526,12512r126,-111l4832,12620r-317,544l4076,12858r-44,-32m5249,12523r,11l5260,12534r,-11l5249,12523t7,339l5256,12880r11,l5267,12862r-11,m5260,13038r,11l5271,13049r,-11l5260,13038t-7,-292l5253,12757r11,l5264,12746r-11,m5264,13171r,11l5274,13182r,-11l5264,13171t-4,-68l5264,13114r10,l5274,13103r-14,m5253,12808r3,10l5267,12818r,-10l5253,12808t,-123l5253,12696r11,l5264,12685r-11,m5249,12628r,10l5260,12638r,-10l5249,12628t,-62l5249,12577r11,l5260,12566r-11,m5260,12988r,10l5271,12998r,-10l5260,12988t-4,-54l5256,12955r15,l5267,12934r-11,m5847,11908r3,l5850,11904r-3,l5847,11908t-108,640l5742,12548r,-3l5739,12545r,3m5872,13121r4,l5876,13117r-8,l5872,13121t,11l5876,13132r,-4l5872,13128r,4m5850,11807r8,l5858,11800r-8,l5850,11807t,43l5854,11850r,-4l5850,11846r,4m5840,12008r3,l5843,12005r-3,l5840,12008t-22,371l5822,12379r,-3l5818,12376r,3m5771,12498r4,l5775,12494r-4,l5771,12498t-21,97l5753,12592r,-4l5750,12588r,7m5768,12682r7,l5775,12678r-7,l5768,12682t68,295l5840,12977r,-4l5836,12973r,4m5854,13067r7,l5861,13063r-7,l5854,13067t-40,-637l5822,12430r,-4l5814,12426r,4m5800,12815r4,l5804,12811r-4,l5800,12815t-72,-310l5735,12505r,-3l5728,12502r,3m5778,12725r4,l5782,12721r-4,l5778,12725t40,169l5822,12894r,-4l5818,12890r,4m5552,12473r3,l5555,12466r-3,3l5552,12473t-195,-18l5361,12455r,-4l5357,12451r,4m5858,11720r3,-3l5861,11724r-3,l5858,11720t-22,335l5843,12055r,-3l5836,12052r,3m5832,12163r4,l5836,12160r-4,l5832,12163t-3,58l5832,12221r,-4l5829,12217r,4m5811,12487r7,l5818,12484r-7,l5811,12487t-105,l5710,12487r,-7l5706,12480r,7m5613,12476r3,l5616,12473r-3,l5613,12476t-108,-7l5512,12469r-4,-7l5505,12462r,7m5454,12462r4,l5458,12458r-4,l5454,12462t-187,-14l5271,12444r,-4l5267,12440r,8m5260,12455r4,l5264,12451r-4,l5260,12455t594,-699l5858,11756r,4l5854,11760r,-4m5836,12106r4,l5840,12102r-4,l5836,12106t-76,532l5764,12638r,-3l5760,12635r,3m5789,12772r4,l5793,12764r-4,l5789,12772t58,248l5850,13020r,-4l5843,13016r4,4m5728,12498r4,l5732,12494r-4,l5728,12498t97,436l5829,12934r,-4l5825,12930r,4m5854,13056r4,l5858,13052r-4,l5854,13056t-140,-569l5717,12487r,-3l5714,12484r,3m5408,12458r3,l5411,12455r-3,l5408,12458t435,-500l5847,11958r,-4l5843,11954r,4m5825,12271r4,l5829,12268r-4,l5825,12271t-3,51l5825,12322r,-4l5822,12318r,4m5811,12498r7,l5818,12491r-7,l5811,12498t-11,328l5807,12826r-3,-8l5800,12822r,4m5814,12887r4,l5818,12880r-4,l5814,12887t69,284l5886,13168r,-4l5883,13164r,7m5602,12476r7,l5609,12473r-7,l5602,12476t-288,-25l5318,12451r,-7l5310,12444r4,7m5260,12444r4,l5264,12440r-4,l5260,12444m11193,9438r-1944,932l9278,10432r212,-101l9522,10316r504,-244l10059,10057r507,-241l10595,9802r508,-245l11132,9542r61,-28m4936,1939r-94,-14l4850,1892r90,15l4936,1939t900,1977l5804,3930r-15,-29l5822,3887r14,29m5530,3253r-32,15l5483,3235r33,-14l5530,3253m5220,2587r-28,15l5177,2573r29,-15l5220,2587m7064,6572r-33,18l7017,6558r32,-14l7064,6572m6758,5910r-33,14l6711,5892r32,-14l6758,5910m6142,4582r-29,14l6099,4564r29,-15l6142,4582t306,666l6419,5258r-14,-28l6434,5215r14,33m8295,9244r-33,10l8248,9226r32,-15l8295,9244m7982,8563r-29,15l7938,8545r29,-14l7982,8563m7370,7238r-29,15l7326,7220r29,-14l7370,7238t306,663l7643,7915r-14,-32l7661,7868r15,33m8932,10619r-32,14l8856,10532r29,-14l8932,10619t1127,-562l10026,10072r11,21l10070,10079r-11,-22m9522,10316r-32,15l9501,10349r29,-15l9522,10316m8612,9917r-33,14l8565,9902r32,-14l8612,9917t442,644l8961,10604r-15,-28l9040,10532r14,29m10595,9802r-29,14l10577,9841r29,-14l10595,9802t537,-260l11103,9557r11,29l11146,9571r-14,-29m11193,3710l7866,5579r40,-612l7866,4531,8122,3480,11193,1756m1008,9650r296,936l2402,10302,1898,8560,1008,9650t1116,1203l2258,10810r442,1317l2571,12170,2124,10853t1530,-544l4004,10205r18,65l3676,10374r-22,-65m2031,5456r1087,522l2682,7418,850,6853,2031,5456m11193,3710l9954,4405r1239,2419m11193,1756l9155,2900,8460,1565t695,1335l9155,2900t2038,6524l9148,10406,8360,8192,8151,7595,8036,7105r-62,-255l7877,6058r-3,-483l9954,4409r1239,2415m11193,9571r-1969,940l10458,13182m8140,1565r-50,270l8100,2414r26,1062l9155,2900,8460,1565m4630,8286r-54,-202l3579,8351r50,201l2934,8833r36,148l4688,8513r-58,-227m2510,9006r313,1091l6261,9125,5984,8131,4630,8286r58,227l2970,8981r-36,-148l2510,9006m7938,1565l7665,5413r273,1915l10138,13182t-2336,l7791,12919,7258,10867r-943,-795l7168,8668,7031,7375,6498,7134,5433,7544,5249,7228,6113,6137r169,-724l5976,4506,3017,4222,2322,4117,2970,1986,2693,1565e" filled="f" strokecolor="white" strokeweight=".54pt">
              <v:stroke joinstyle="round"/>
              <v:formulas/>
              <v:path arrowok="t" o:connecttype="segments"/>
            </v:shape>
            <v:shape id="_x0000_s1094" type="#_x0000_t75" style="position:absolute;left:8851;top:10512;width:209;height:126">
              <v:imagedata r:id="rId25" o:title=""/>
            </v:shape>
            <v:shape id="_x0000_s1095" style="position:absolute;left:4842;top:1564;width:5616;height:11618" coordorigin="4842,1565" coordsize="5616,11618" o:spt="100" adj="0,,0" path="m4850,1892r90,15l4936,1939r-94,-14l4850,1892m7938,8545r29,-14l7982,8563r-29,15l7938,8545m7017,6558r32,-14l7064,6572r-33,18l7017,6558m5483,3235r33,-14l5530,3253r-32,15l5483,3235m8248,9226r32,-15l8295,9244r-33,10l8248,9226m6099,4564r29,-15l6142,4582r-29,14l6099,4564m7326,7220r29,-14l7370,7238r-29,15l7326,7220m8565,9902r32,-14l8612,9917r-33,14l8565,9902m6711,5892r32,-14l6758,5910r-33,14l6711,5892t918,1991l7661,7868r15,33l7643,7915r-14,-32m5789,3901r33,-14l5836,3916r-32,14l5789,3901t616,1329l6434,5215r14,33l6419,5258r-14,-28m5177,2573r29,-15l5220,2587r-28,15l5177,2573m8140,1565r-50,270l8100,2414r22,1062l7866,4531r40,436l7866,5579r11,479l7974,6850r62,255l8151,7595r209,597l9148,10406r76,105l10458,13182t-320,l7938,7328,7665,5413,7938,1565e" filled="f" strokecolor="white" strokeweight=".54pt">
              <v:stroke joinstyle="round"/>
              <v:formulas/>
              <v:path arrowok="t" o:connecttype="segments"/>
            </v:shape>
            <v:shape id="_x0000_s1096" type="#_x0000_t75" style="position:absolute;left:1778;top:1557;width:6063;height:11630">
              <v:imagedata r:id="rId26" o:title=""/>
            </v:shape>
            <v:shape id="_x0000_s1097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098" type="#_x0000_t75" style="position:absolute;left:8651;top:14096;width:2240;height:2261">
              <v:imagedata r:id="rId13" o:title=""/>
            </v:shape>
            <v:line id="_x0000_s1099" style="position:absolute" from="1584,14276" to="904,14276" strokecolor="red" strokeweight=".54pt"/>
            <v:line id="_x0000_s1100" style="position:absolute" from="1584,14852" to="904,14852" strokeweight=".54pt"/>
            <v:shape id="_x0000_s1101" style="position:absolute;left:1170;top:13858;width:83;height:83" coordorigin="1170,13859" coordsize="83,83" path="m1253,13900r-3,-16l1241,13871r-13,-9l1212,13859r-16,3l1183,13871r-9,13l1170,13900r4,16l1183,13929r13,9l1212,13942r16,-4l1241,13929r9,-13l1253,13900e" filled="f" strokeweight=".72pt">
              <v:path arrowok="t"/>
            </v:shape>
            <v:shape id="_x0000_s1102" type="#_x0000_t75" style="position:absolute;left:2012;top:14838;width:2546;height:1530">
              <v:imagedata r:id="rId23" o:title=""/>
            </v:shape>
            <w10:wrap anchorx="page" anchory="page"/>
          </v:group>
        </w:pic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8"/>
        <w:rPr>
          <w:rFonts w:ascii="Arial MT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32122" w:rsidRDefault="00532122" w:rsidP="005C3BC7">
      <w:pPr>
        <w:pStyle w:val="affff9"/>
        <w:spacing w:before="1"/>
        <w:ind w:left="3603" w:right="3876"/>
        <w:jc w:val="center"/>
        <w:rPr>
          <w:rFonts w:ascii="Arial MT"/>
          <w:color w:val="FFFFFF"/>
          <w:w w:val="11"/>
          <w:sz w:val="2"/>
        </w:rPr>
      </w:pPr>
    </w:p>
    <w:p w:rsidR="005C3BC7" w:rsidRDefault="005C3BC7" w:rsidP="005C3BC7">
      <w:pPr>
        <w:pStyle w:val="affff9"/>
        <w:spacing w:before="1"/>
        <w:ind w:left="3603" w:right="387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spacing w:before="7"/>
        <w:rPr>
          <w:rFonts w:ascii="Arial MT"/>
          <w:sz w:val="5"/>
        </w:rPr>
      </w:pPr>
    </w:p>
    <w:p w:rsidR="005C3BC7" w:rsidRDefault="005C3BC7" w:rsidP="005C3BC7">
      <w:pPr>
        <w:spacing w:before="1"/>
        <w:ind w:right="38"/>
        <w:jc w:val="right"/>
        <w:rPr>
          <w:rFonts w:ascii="Arial MT"/>
          <w:sz w:val="3"/>
        </w:rPr>
      </w:pPr>
      <w:r>
        <w:rPr>
          <w:rFonts w:ascii="Arial MT"/>
          <w:color w:val="FFFFFF"/>
          <w:w w:val="115"/>
          <w:sz w:val="3"/>
        </w:rPr>
        <w:t>:304</w:t>
      </w:r>
    </w:p>
    <w:p w:rsidR="005C3BC7" w:rsidRDefault="005C3BC7" w:rsidP="005C3BC7">
      <w:pPr>
        <w:pStyle w:val="Heading1"/>
        <w:spacing w:before="14"/>
      </w:pPr>
      <w:r>
        <w:t>№</w:t>
      </w:r>
      <w:r>
        <w:rPr>
          <w:spacing w:val="1"/>
        </w:rPr>
        <w:t xml:space="preserve"> </w:t>
      </w:r>
      <w:r>
        <w:t>4</w:t>
      </w:r>
    </w:p>
    <w:p w:rsidR="005C3BC7" w:rsidRDefault="005C3BC7" w:rsidP="005C3BC7">
      <w:pPr>
        <w:spacing w:before="102"/>
        <w:ind w:left="181"/>
        <w:rPr>
          <w:sz w:val="16"/>
        </w:rPr>
      </w:pPr>
      <w:r>
        <w:br w:type="column"/>
      </w:r>
      <w:r>
        <w:rPr>
          <w:color w:val="FFFFFF"/>
          <w:w w:val="105"/>
          <w:sz w:val="16"/>
        </w:rPr>
        <w:lastRenderedPageBreak/>
        <w:t> 67 </w:t>
      </w:r>
    </w:p>
    <w:p w:rsidR="005C3BC7" w:rsidRDefault="005C3BC7" w:rsidP="005C3BC7">
      <w:pPr>
        <w:rPr>
          <w:sz w:val="16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3951" w:space="3058"/>
            <w:col w:w="3631"/>
          </w:cols>
        </w:sectPr>
      </w:pPr>
    </w:p>
    <w:p w:rsidR="005C3BC7" w:rsidRDefault="005C3BC7" w:rsidP="005C3BC7">
      <w:pPr>
        <w:spacing w:before="3"/>
        <w:rPr>
          <w:sz w:val="11"/>
        </w:rPr>
      </w:pPr>
    </w:p>
    <w:p w:rsidR="005C3BC7" w:rsidRDefault="005C3BC7" w:rsidP="005C3BC7">
      <w:pPr>
        <w:rPr>
          <w:sz w:val="11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3"/>
        <w:rPr>
          <w:sz w:val="17"/>
        </w:rPr>
      </w:pPr>
    </w:p>
    <w:p w:rsidR="005C3BC7" w:rsidRDefault="005C3BC7" w:rsidP="005C3BC7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5C3BC7" w:rsidRDefault="005C3BC7" w:rsidP="005C3BC7">
      <w:pPr>
        <w:pStyle w:val="affff9"/>
        <w:spacing w:before="91"/>
        <w:ind w:left="28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1:5000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4489" w:space="3816"/>
            <w:col w:w="2335"/>
          </w:cols>
        </w:sectPr>
      </w:pPr>
    </w:p>
    <w:p w:rsidR="005C3BC7" w:rsidRDefault="005C3BC7" w:rsidP="005C3BC7">
      <w:pPr>
        <w:pStyle w:val="affff9"/>
        <w:tabs>
          <w:tab w:val="left" w:pos="1153"/>
        </w:tabs>
        <w:spacing w:line="236" w:lineRule="exact"/>
        <w:ind w:left="700"/>
      </w:pPr>
      <w:r>
        <w:lastRenderedPageBreak/>
        <w:t>1</w:t>
      </w:r>
      <w:r>
        <w:tab/>
        <w:t>-</w:t>
      </w:r>
      <w:r>
        <w:rPr>
          <w:spacing w:val="-4"/>
        </w:rPr>
        <w:t xml:space="preserve"> </w:t>
      </w:r>
      <w:r>
        <w:t>характерная</w:t>
      </w:r>
      <w:r>
        <w:rPr>
          <w:spacing w:val="-4"/>
        </w:rPr>
        <w:t xml:space="preserve"> </w:t>
      </w:r>
      <w:r>
        <w:t>точка</w:t>
      </w:r>
      <w:r>
        <w:rPr>
          <w:spacing w:val="-4"/>
        </w:rPr>
        <w:t xml:space="preserve"> </w:t>
      </w:r>
      <w:r>
        <w:t>контура,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4"/>
        </w:rPr>
        <w:t xml:space="preserve"> </w:t>
      </w:r>
      <w:r>
        <w:t>определить</w:t>
      </w:r>
      <w:r>
        <w:rPr>
          <w:spacing w:val="-4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местности</w:t>
      </w:r>
    </w:p>
    <w:p w:rsidR="005C3BC7" w:rsidRDefault="005C3BC7" w:rsidP="00532122">
      <w:pPr>
        <w:pStyle w:val="affffffff7"/>
        <w:widowControl w:val="0"/>
        <w:numPr>
          <w:ilvl w:val="0"/>
          <w:numId w:val="63"/>
        </w:numPr>
        <w:tabs>
          <w:tab w:val="left" w:pos="1269"/>
        </w:tabs>
        <w:autoSpaceDE w:val="0"/>
        <w:autoSpaceDN w:val="0"/>
        <w:spacing w:before="142" w:line="232" w:lineRule="auto"/>
        <w:ind w:right="3014" w:firstLine="0"/>
        <w:contextualSpacing w:val="0"/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proofErr w:type="gramStart"/>
      <w:r>
        <w:rPr>
          <w:sz w:val="21"/>
        </w:rPr>
        <w:t>для</w:t>
      </w:r>
      <w:proofErr w:type="gramEnd"/>
      <w:r>
        <w:rPr>
          <w:spacing w:val="-50"/>
          <w:sz w:val="21"/>
        </w:rPr>
        <w:t xml:space="preserve"> </w:t>
      </w:r>
    </w:p>
    <w:p w:rsidR="005C3BC7" w:rsidRDefault="005C3BC7" w:rsidP="005C3BC7">
      <w:pPr>
        <w:spacing w:before="6"/>
        <w:rPr>
          <w:sz w:val="56"/>
        </w:rPr>
      </w:pPr>
    </w:p>
    <w:p w:rsidR="005C3BC7" w:rsidRDefault="005C3BC7" w:rsidP="005C3BC7">
      <w:pPr>
        <w:ind w:left="674"/>
        <w:rPr>
          <w:rFonts w:ascii="Arial MT"/>
          <w:sz w:val="35"/>
        </w:rPr>
      </w:pPr>
      <w:r>
        <w:rPr>
          <w:rFonts w:ascii="Arial MT"/>
          <w:color w:val="FFFFFF"/>
          <w:sz w:val="35"/>
        </w:rPr>
        <w:t>:1537</w:t>
      </w:r>
    </w:p>
    <w:p w:rsidR="005C3BC7" w:rsidRDefault="005C3BC7" w:rsidP="005C3BC7">
      <w:pPr>
        <w:pStyle w:val="affff9"/>
        <w:rPr>
          <w:rFonts w:ascii="Arial MT"/>
          <w:sz w:val="18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18"/>
        </w:rPr>
      </w:pPr>
    </w:p>
    <w:p w:rsidR="005C3BC7" w:rsidRDefault="005C3BC7" w:rsidP="005C3BC7">
      <w:pPr>
        <w:pStyle w:val="affff9"/>
        <w:spacing w:before="5"/>
        <w:rPr>
          <w:rFonts w:ascii="Arial MT"/>
          <w:sz w:val="15"/>
        </w:rPr>
      </w:pPr>
    </w:p>
    <w:p w:rsidR="005C3BC7" w:rsidRDefault="005C3BC7" w:rsidP="005C3BC7">
      <w:pPr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t> 98 </w:t>
      </w:r>
    </w:p>
    <w:p w:rsidR="005C3BC7" w:rsidRDefault="005C3BC7" w:rsidP="005C3BC7">
      <w:pPr>
        <w:pStyle w:val="Heading1"/>
        <w:ind w:left="674"/>
      </w:pPr>
      <w:r>
        <w:br w:type="column"/>
      </w:r>
    </w:p>
    <w:p w:rsidR="005C3BC7" w:rsidRDefault="005C3BC7" w:rsidP="005C3BC7">
      <w:pPr>
        <w:pStyle w:val="affff9"/>
        <w:spacing w:before="272"/>
        <w:ind w:left="1495"/>
        <w:rPr>
          <w:rFonts w:ascii="Arial MT"/>
          <w:sz w:val="2"/>
        </w:rPr>
      </w:pPr>
      <w:r>
        <w:rPr>
          <w:rFonts w:ascii="Arial MT"/>
          <w:color w:val="FFFFFF"/>
          <w:w w:val="55"/>
          <w:sz w:val="2"/>
        </w:rPr>
        <w:t>:774</w:t>
      </w:r>
    </w:p>
    <w:p w:rsidR="005C3BC7" w:rsidRDefault="005C3BC7" w:rsidP="005C3BC7">
      <w:pPr>
        <w:pStyle w:val="affff9"/>
        <w:spacing w:before="3"/>
        <w:rPr>
          <w:rFonts w:ascii="Arial MT"/>
          <w:sz w:val="2"/>
        </w:rPr>
      </w:pPr>
    </w:p>
    <w:p w:rsidR="005C3BC7" w:rsidRDefault="005C3BC7" w:rsidP="005C3BC7">
      <w:pPr>
        <w:ind w:left="1826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:34</w:t>
      </w:r>
    </w:p>
    <w:p w:rsidR="005C3BC7" w:rsidRDefault="005C3BC7" w:rsidP="005C3BC7">
      <w:pPr>
        <w:pStyle w:val="affff9"/>
        <w:spacing w:before="7"/>
        <w:rPr>
          <w:rFonts w:ascii="Arial MT"/>
          <w:sz w:val="4"/>
        </w:rPr>
      </w:pPr>
    </w:p>
    <w:p w:rsidR="005C3BC7" w:rsidRDefault="006E26F6" w:rsidP="005C3BC7">
      <w:pPr>
        <w:pStyle w:val="affff9"/>
        <w:spacing w:line="28" w:lineRule="exact"/>
        <w:ind w:left="3014"/>
        <w:rPr>
          <w:rFonts w:ascii="Arial MT"/>
          <w:sz w:val="2"/>
        </w:rPr>
      </w:pPr>
      <w:r>
        <w:rPr>
          <w:rFonts w:ascii="Arial MT"/>
          <w:sz w:val="2"/>
        </w:rPr>
      </w:r>
      <w:r>
        <w:rPr>
          <w:rFonts w:ascii="Arial MT"/>
          <w:sz w:val="2"/>
        </w:rPr>
        <w:pict>
          <v:shape id="_x0000_s1767" type="#_x0000_t202" style="width:2.5pt;height:1.45pt;mso-position-horizontal-relative:char;mso-position-vertical-relative:line" filled="f" stroked="f">
            <v:textbox inset="0,0,0,0">
              <w:txbxContent>
                <w:p w:rsidR="0035686B" w:rsidRDefault="0035686B" w:rsidP="005C3BC7">
                  <w:pPr>
                    <w:spacing w:before="4"/>
                    <w:rPr>
                      <w:rFonts w:ascii="Arial MT"/>
                      <w:sz w:val="2"/>
                    </w:rPr>
                  </w:pPr>
                  <w:r>
                    <w:rPr>
                      <w:rFonts w:ascii="Arial MT"/>
                      <w:color w:val="FFFFFF"/>
                      <w:w w:val="125"/>
                      <w:sz w:val="2"/>
                    </w:rPr>
                    <w:t>:332</w:t>
                  </w:r>
                </w:p>
              </w:txbxContent>
            </v:textbox>
            <w10:wrap type="none"/>
            <w10:anchorlock/>
          </v:shape>
        </w:pict>
      </w:r>
    </w:p>
    <w:p w:rsidR="005C3BC7" w:rsidRDefault="006E26F6" w:rsidP="005C3BC7">
      <w:pPr>
        <w:tabs>
          <w:tab w:val="left" w:pos="6668"/>
        </w:tabs>
        <w:spacing w:line="185" w:lineRule="exact"/>
        <w:ind w:left="1308"/>
        <w:rPr>
          <w:rFonts w:ascii="Arial MT"/>
          <w:sz w:val="18"/>
        </w:rPr>
      </w:pPr>
      <w:r w:rsidRPr="006E26F6">
        <w:rPr>
          <w:rFonts w:ascii="Arial MT"/>
          <w:position w:val="14"/>
          <w:sz w:val="2"/>
        </w:rPr>
      </w:r>
      <w:r w:rsidRPr="006E26F6">
        <w:rPr>
          <w:rFonts w:ascii="Arial MT"/>
          <w:position w:val="14"/>
          <w:sz w:val="2"/>
        </w:rPr>
        <w:pict>
          <v:shape id="_x0000_s1766" type="#_x0000_t202" style="width:.1pt;height:.1pt;mso-position-horizontal-relative:char;mso-position-vertical-relative:line" filled="f" stroked="f">
            <v:textbox inset="0,0,0,0">
              <w:txbxContent>
                <w:p w:rsidR="0035686B" w:rsidRDefault="0035686B" w:rsidP="005C3BC7">
                  <w:pPr>
                    <w:pStyle w:val="affff9"/>
                    <w:rPr>
                      <w:rFonts w:ascii="Arial MT"/>
                      <w:sz w:val="2"/>
                    </w:rPr>
                  </w:pPr>
                  <w:r>
                    <w:rPr>
                      <w:rFonts w:ascii="Arial MT"/>
                      <w:color w:val="FFFFFF"/>
                      <w:w w:val="4"/>
                      <w:sz w:val="2"/>
                    </w:rPr>
                    <w:t>:761</w:t>
                  </w:r>
                </w:p>
              </w:txbxContent>
            </v:textbox>
            <w10:wrap type="none"/>
            <w10:anchorlock/>
          </v:shape>
        </w:pict>
      </w:r>
      <w:r w:rsidR="005C3BC7">
        <w:rPr>
          <w:rFonts w:ascii="Arial MT"/>
          <w:position w:val="14"/>
          <w:sz w:val="2"/>
        </w:rPr>
        <w:tab/>
      </w:r>
      <w:r w:rsidRPr="006E26F6">
        <w:rPr>
          <w:rFonts w:ascii="Arial MT"/>
          <w:position w:val="-3"/>
          <w:sz w:val="18"/>
        </w:rPr>
      </w:r>
      <w:r w:rsidRPr="006E26F6">
        <w:rPr>
          <w:rFonts w:ascii="Arial MT"/>
          <w:position w:val="-3"/>
          <w:sz w:val="18"/>
        </w:rPr>
        <w:pict>
          <v:shape id="_x0000_s1765" type="#_x0000_t202" style="width:11.75pt;height:9.3pt;mso-position-horizontal-relative:char;mso-position-vertical-relative:line" filled="f" stroked="f">
            <v:textbox inset="0,0,0,0">
              <w:txbxContent>
                <w:p w:rsidR="0035686B" w:rsidRDefault="0035686B" w:rsidP="005C3BC7">
                  <w:pPr>
                    <w:rPr>
                      <w:sz w:val="16"/>
                    </w:rPr>
                  </w:pPr>
                  <w:r>
                    <w:rPr>
                      <w:color w:val="FFFFFF"/>
                      <w:spacing w:val="-1"/>
                      <w:w w:val="105"/>
                      <w:sz w:val="16"/>
                    </w:rPr>
                    <w:t> 69 </w:t>
                  </w:r>
                </w:p>
              </w:txbxContent>
            </v:textbox>
            <w10:wrap type="none"/>
            <w10:anchorlock/>
          </v:shape>
        </w:pict>
      </w:r>
    </w:p>
    <w:p w:rsidR="005C3BC7" w:rsidRDefault="005C3BC7" w:rsidP="005C3BC7">
      <w:pPr>
        <w:spacing w:line="185" w:lineRule="exact"/>
        <w:rPr>
          <w:rFonts w:ascii="Arial MT"/>
          <w:sz w:val="18"/>
        </w:rPr>
        <w:sectPr w:rsidR="005C3BC7">
          <w:pgSz w:w="11900" w:h="16840"/>
          <w:pgMar w:top="1000" w:right="660" w:bottom="280" w:left="600" w:header="720" w:footer="720" w:gutter="0"/>
          <w:cols w:num="3" w:space="720" w:equalWidth="0">
            <w:col w:w="1590" w:space="167"/>
            <w:col w:w="950" w:space="649"/>
            <w:col w:w="7284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left="2203" w:right="391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left="2153" w:right="391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spacing w:before="14"/>
        <w:ind w:left="3414"/>
        <w:rPr>
          <w:rFonts w:ascii="Arial MT"/>
          <w:sz w:val="2"/>
        </w:rPr>
      </w:pPr>
      <w:r>
        <w:rPr>
          <w:rFonts w:ascii="Arial MT"/>
          <w:color w:val="FFFFFF"/>
          <w:w w:val="90"/>
          <w:sz w:val="2"/>
        </w:rPr>
        <w:t>:22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2"/>
        <w:ind w:left="1959" w:right="391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"/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:22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2"/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:32</w:t>
      </w:r>
    </w:p>
    <w:p w:rsidR="005C3BC7" w:rsidRDefault="005C3BC7" w:rsidP="005C3BC7">
      <w:pPr>
        <w:pStyle w:val="affff9"/>
        <w:rPr>
          <w:rFonts w:ascii="Arial MT"/>
          <w:sz w:val="4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4"/>
        </w:rPr>
      </w:pPr>
    </w:p>
    <w:p w:rsidR="005C3BC7" w:rsidRDefault="005C3BC7" w:rsidP="005C3BC7">
      <w:pPr>
        <w:pStyle w:val="affff9"/>
        <w:rPr>
          <w:rFonts w:ascii="Arial MT"/>
          <w:sz w:val="4"/>
        </w:rPr>
      </w:pPr>
    </w:p>
    <w:p w:rsidR="005C3BC7" w:rsidRDefault="005C3BC7" w:rsidP="005C3BC7">
      <w:pPr>
        <w:spacing w:before="28"/>
        <w:ind w:left="3027" w:right="2540"/>
        <w:jc w:val="center"/>
        <w:rPr>
          <w:rFonts w:ascii="Arial MT"/>
          <w:sz w:val="3"/>
        </w:rPr>
      </w:pPr>
      <w:r>
        <w:rPr>
          <w:rFonts w:ascii="Arial MT"/>
          <w:color w:val="FFFFFF"/>
          <w:w w:val="110"/>
          <w:sz w:val="3"/>
        </w:rPr>
        <w:t>:364</w:t>
      </w:r>
    </w:p>
    <w:p w:rsidR="005C3BC7" w:rsidRDefault="005C3BC7" w:rsidP="005C3BC7">
      <w:pPr>
        <w:jc w:val="center"/>
        <w:rPr>
          <w:rFonts w:ascii="Arial MT"/>
          <w:sz w:val="3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3736" w:space="40"/>
            <w:col w:w="1152" w:space="39"/>
            <w:col w:w="5673"/>
          </w:cols>
        </w:sectPr>
      </w:pPr>
    </w:p>
    <w:p w:rsidR="005C3BC7" w:rsidRDefault="005C3BC7" w:rsidP="005C3BC7">
      <w:pPr>
        <w:pStyle w:val="affff9"/>
        <w:spacing w:before="8"/>
        <w:ind w:left="1440" w:right="3916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lastRenderedPageBreak/>
        <w:t>:761</w:t>
      </w:r>
    </w:p>
    <w:p w:rsidR="005C3BC7" w:rsidRDefault="005C3BC7" w:rsidP="005C3BC7">
      <w:pPr>
        <w:pStyle w:val="affff9"/>
        <w:spacing w:before="7"/>
        <w:rPr>
          <w:rFonts w:ascii="Arial MT"/>
          <w:sz w:val="11"/>
        </w:rPr>
      </w:pPr>
    </w:p>
    <w:p w:rsidR="005C3BC7" w:rsidRDefault="005C3BC7" w:rsidP="005C3BC7">
      <w:pPr>
        <w:rPr>
          <w:rFonts w:ascii="Arial MT"/>
          <w:sz w:val="11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153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97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8"/>
        <w:rPr>
          <w:sz w:val="2"/>
        </w:rPr>
      </w:pPr>
    </w:p>
    <w:p w:rsidR="005C3BC7" w:rsidRDefault="005C3BC7" w:rsidP="005C3BC7">
      <w:pPr>
        <w:pStyle w:val="affff9"/>
        <w:spacing w:before="1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4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"/>
        <w:ind w:left="-8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3812" w:space="1304"/>
            <w:col w:w="3538" w:space="39"/>
            <w:col w:w="108" w:space="39"/>
            <w:col w:w="1800"/>
          </w:cols>
        </w:sectPr>
      </w:pPr>
    </w:p>
    <w:p w:rsidR="005C3BC7" w:rsidRDefault="005C3BC7" w:rsidP="005C3BC7">
      <w:pPr>
        <w:spacing w:before="11"/>
        <w:ind w:right="422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5"/>
          <w:sz w:val="2"/>
        </w:rPr>
        <w:lastRenderedPageBreak/>
        <w:t>:411</w:t>
      </w:r>
    </w:p>
    <w:p w:rsidR="005C3BC7" w:rsidRDefault="005C3BC7" w:rsidP="005C3BC7">
      <w:pPr>
        <w:jc w:val="right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6"/>
        <w:ind w:left="913" w:right="583"/>
        <w:jc w:val="center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:1512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9013" w:space="40"/>
            <w:col w:w="1587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right="38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ind w:right="744"/>
        <w:jc w:val="right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:1513</w:t>
      </w:r>
    </w:p>
    <w:p w:rsidR="005C3BC7" w:rsidRDefault="005C3BC7" w:rsidP="005C3BC7">
      <w:pPr>
        <w:jc w:val="right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4809" w:space="270"/>
            <w:col w:w="5561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0"/>
        <w:rPr>
          <w:rFonts w:ascii="Arial MT"/>
          <w:sz w:val="2"/>
        </w:rPr>
      </w:pPr>
    </w:p>
    <w:p w:rsidR="005C3BC7" w:rsidRDefault="005C3BC7" w:rsidP="005C3BC7">
      <w:pPr>
        <w:spacing w:before="1"/>
        <w:ind w:right="1037"/>
        <w:jc w:val="right"/>
        <w:rPr>
          <w:rFonts w:ascii="Arial MT"/>
          <w:sz w:val="2"/>
        </w:rPr>
      </w:pPr>
      <w:r>
        <w:rPr>
          <w:rFonts w:ascii="Arial MT"/>
          <w:color w:val="FFFFFF"/>
          <w:w w:val="105"/>
          <w:sz w:val="2"/>
        </w:rPr>
        <w:t>:267</w:t>
      </w:r>
    </w:p>
    <w:p w:rsidR="005C3BC7" w:rsidRDefault="005C3BC7" w:rsidP="005C3BC7">
      <w:pPr>
        <w:jc w:val="right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4"/>
        </w:rPr>
      </w:pPr>
    </w:p>
    <w:p w:rsidR="005C3BC7" w:rsidRDefault="005C3BC7" w:rsidP="005C3BC7">
      <w:pPr>
        <w:pStyle w:val="affff9"/>
        <w:spacing w:before="2"/>
        <w:rPr>
          <w:rFonts w:ascii="Arial MT"/>
          <w:sz w:val="3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w w:val="120"/>
          <w:sz w:val="3"/>
        </w:rPr>
        <w:t>:223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spacing w:before="15"/>
        <w:ind w:left="321"/>
        <w:rPr>
          <w:rFonts w:ascii="Arial MT"/>
          <w:sz w:val="2"/>
        </w:rPr>
      </w:pPr>
      <w:r>
        <w:rPr>
          <w:rFonts w:ascii="Arial MT"/>
          <w:color w:val="FFFFFF"/>
          <w:w w:val="105"/>
          <w:sz w:val="2"/>
        </w:rPr>
        <w:t>:427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9062" w:space="40"/>
            <w:col w:w="1538"/>
          </w:cols>
        </w:sectPr>
      </w:pPr>
    </w:p>
    <w:p w:rsidR="005C3BC7" w:rsidRDefault="005C3BC7" w:rsidP="005C3BC7">
      <w:pPr>
        <w:pStyle w:val="affff9"/>
        <w:spacing w:before="10"/>
        <w:rPr>
          <w:rFonts w:ascii="Arial MT"/>
        </w:rPr>
      </w:pPr>
    </w:p>
    <w:p w:rsidR="005C3BC7" w:rsidRDefault="005C3BC7" w:rsidP="005C3BC7">
      <w:pPr>
        <w:spacing w:line="134" w:lineRule="exact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t> 93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5"/>
        <w:rPr>
          <w:sz w:val="2"/>
        </w:rPr>
      </w:pPr>
    </w:p>
    <w:p w:rsidR="005C3BC7" w:rsidRDefault="005C3BC7" w:rsidP="005C3BC7">
      <w:pPr>
        <w:pStyle w:val="affff9"/>
        <w:spacing w:before="1"/>
        <w:ind w:right="38"/>
        <w:jc w:val="right"/>
        <w:rPr>
          <w:rFonts w:ascii="Arial MT"/>
          <w:sz w:val="2"/>
        </w:rPr>
      </w:pPr>
      <w:r>
        <w:rPr>
          <w:rFonts w:ascii="Arial MT"/>
          <w:color w:val="FFFFFF"/>
          <w:w w:val="160"/>
          <w:sz w:val="2"/>
        </w:rPr>
        <w:t>:43</w:t>
      </w:r>
    </w:p>
    <w:p w:rsidR="005C3BC7" w:rsidRDefault="005C3BC7" w:rsidP="005C3BC7">
      <w:pPr>
        <w:pStyle w:val="affff9"/>
        <w:rPr>
          <w:rFonts w:ascii="Arial MT"/>
          <w:sz w:val="6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6"/>
        </w:rPr>
      </w:pPr>
    </w:p>
    <w:p w:rsidR="005C3BC7" w:rsidRDefault="005C3BC7" w:rsidP="005C3BC7">
      <w:pPr>
        <w:pStyle w:val="affff9"/>
        <w:spacing w:before="4"/>
        <w:rPr>
          <w:rFonts w:ascii="Arial MT"/>
          <w:sz w:val="5"/>
        </w:rPr>
      </w:pPr>
    </w:p>
    <w:p w:rsidR="005C3BC7" w:rsidRDefault="005C3BC7" w:rsidP="005C3BC7">
      <w:pPr>
        <w:spacing w:before="1"/>
        <w:jc w:val="right"/>
        <w:rPr>
          <w:rFonts w:ascii="Arial MT"/>
          <w:sz w:val="6"/>
        </w:rPr>
      </w:pPr>
      <w:r>
        <w:rPr>
          <w:rFonts w:ascii="Arial MT"/>
          <w:color w:val="FFFFFF"/>
          <w:w w:val="110"/>
          <w:sz w:val="6"/>
        </w:rPr>
        <w:t>:468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6"/>
        <w:ind w:left="1222" w:right="1637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1893" w:space="2053"/>
            <w:col w:w="1681" w:space="324"/>
            <w:col w:w="1747" w:space="39"/>
            <w:col w:w="2903"/>
          </w:cols>
        </w:sectPr>
      </w:pPr>
    </w:p>
    <w:p w:rsidR="005C3BC7" w:rsidRDefault="005C3BC7" w:rsidP="005C3BC7">
      <w:pPr>
        <w:pStyle w:val="affff9"/>
        <w:spacing w:before="3"/>
        <w:rPr>
          <w:rFonts w:ascii="Arial MT"/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35"/>
          <w:sz w:val="2"/>
        </w:rPr>
        <w:t>:469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spacing w:line="33" w:lineRule="exact"/>
        <w:ind w:right="169"/>
        <w:jc w:val="right"/>
        <w:rPr>
          <w:rFonts w:ascii="Arial MT"/>
          <w:sz w:val="3"/>
        </w:rPr>
      </w:pPr>
      <w:r>
        <w:br w:type="column"/>
      </w:r>
      <w:r>
        <w:rPr>
          <w:rFonts w:ascii="Arial MT"/>
          <w:color w:val="FFFFFF"/>
          <w:sz w:val="3"/>
        </w:rPr>
        <w:lastRenderedPageBreak/>
        <w:t>:905</w:t>
      </w:r>
    </w:p>
    <w:p w:rsidR="005C3BC7" w:rsidRDefault="005C3BC7" w:rsidP="005C3BC7">
      <w:pPr>
        <w:spacing w:line="33" w:lineRule="exact"/>
        <w:jc w:val="right"/>
        <w:rPr>
          <w:rFonts w:ascii="Arial MT"/>
          <w:sz w:val="3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8341" w:space="40"/>
            <w:col w:w="442" w:space="39"/>
            <w:col w:w="1778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6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5"/>
          <w:sz w:val="2"/>
        </w:rPr>
        <w:t>:42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:331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:274</w:t>
      </w:r>
    </w:p>
    <w:p w:rsidR="005C3BC7" w:rsidRDefault="005C3BC7" w:rsidP="005C3BC7">
      <w:pPr>
        <w:pStyle w:val="affff9"/>
        <w:rPr>
          <w:rFonts w:ascii="Arial MT"/>
          <w:sz w:val="4"/>
        </w:rPr>
      </w:pPr>
      <w:r>
        <w:br w:type="column"/>
      </w:r>
    </w:p>
    <w:p w:rsidR="005C3BC7" w:rsidRDefault="005C3BC7" w:rsidP="005C3BC7">
      <w:pPr>
        <w:pStyle w:val="affff9"/>
        <w:spacing w:before="2"/>
        <w:rPr>
          <w:rFonts w:ascii="Arial MT"/>
          <w:sz w:val="5"/>
        </w:rPr>
      </w:pPr>
    </w:p>
    <w:p w:rsidR="005C3BC7" w:rsidRDefault="005C3BC7" w:rsidP="005C3BC7">
      <w:pPr>
        <w:ind w:right="526"/>
        <w:jc w:val="right"/>
        <w:rPr>
          <w:rFonts w:ascii="Arial MT"/>
          <w:sz w:val="3"/>
        </w:rPr>
      </w:pPr>
      <w:r>
        <w:rPr>
          <w:rFonts w:ascii="Arial MT"/>
          <w:color w:val="FFFFFF"/>
          <w:w w:val="105"/>
          <w:sz w:val="3"/>
        </w:rPr>
        <w:t>:2438</w:t>
      </w:r>
    </w:p>
    <w:p w:rsidR="005C3BC7" w:rsidRDefault="005C3BC7" w:rsidP="005C3BC7">
      <w:pPr>
        <w:jc w:val="right"/>
        <w:rPr>
          <w:rFonts w:ascii="Arial MT"/>
          <w:sz w:val="3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5359" w:space="40"/>
            <w:col w:w="309" w:space="39"/>
            <w:col w:w="918" w:space="39"/>
            <w:col w:w="3936"/>
          </w:cols>
        </w:sectPr>
      </w:pPr>
    </w:p>
    <w:p w:rsidR="005C3BC7" w:rsidRDefault="005C3BC7" w:rsidP="005C3BC7">
      <w:pPr>
        <w:pStyle w:val="affff9"/>
        <w:rPr>
          <w:rFonts w:ascii="Arial MT"/>
          <w:sz w:val="4"/>
        </w:rPr>
      </w:pPr>
    </w:p>
    <w:p w:rsidR="005C3BC7" w:rsidRDefault="005C3BC7" w:rsidP="005C3BC7">
      <w:pPr>
        <w:pStyle w:val="affff9"/>
        <w:spacing w:before="10"/>
        <w:rPr>
          <w:rFonts w:ascii="Arial MT"/>
          <w:sz w:val="5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w w:val="110"/>
          <w:sz w:val="3"/>
        </w:rPr>
        <w:t>:1493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:339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2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6"/>
        <w:ind w:left="643"/>
        <w:rPr>
          <w:rFonts w:ascii="Arial MT"/>
          <w:sz w:val="2"/>
        </w:rPr>
      </w:pPr>
      <w:r>
        <w:rPr>
          <w:rFonts w:ascii="Arial MT"/>
          <w:color w:val="FFFFFF"/>
          <w:w w:val="140"/>
          <w:sz w:val="2"/>
        </w:rPr>
        <w:t>:327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3106" w:space="40"/>
            <w:col w:w="1686" w:space="39"/>
            <w:col w:w="353" w:space="39"/>
            <w:col w:w="5377"/>
          </w:cols>
        </w:sectPr>
      </w:pPr>
    </w:p>
    <w:p w:rsidR="005C3BC7" w:rsidRDefault="005C3BC7" w:rsidP="005C3BC7">
      <w:pPr>
        <w:spacing w:before="35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92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9"/>
        <w:rPr>
          <w:sz w:val="2"/>
        </w:rPr>
      </w:pPr>
    </w:p>
    <w:p w:rsidR="005C3BC7" w:rsidRDefault="005C3BC7" w:rsidP="005C3BC7">
      <w:pPr>
        <w:pStyle w:val="affff9"/>
        <w:spacing w:before="1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8"/>
        <w:rPr>
          <w:rFonts w:ascii="Arial MT"/>
          <w:sz w:val="2"/>
        </w:rPr>
      </w:pPr>
    </w:p>
    <w:p w:rsidR="005C3BC7" w:rsidRDefault="005C3BC7" w:rsidP="005C3BC7">
      <w:pPr>
        <w:spacing w:before="1"/>
        <w:ind w:right="38"/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:38</w:t>
      </w:r>
    </w:p>
    <w:p w:rsidR="005C3BC7" w:rsidRDefault="005C3BC7" w:rsidP="005C3BC7">
      <w:pPr>
        <w:pStyle w:val="affff9"/>
        <w:spacing w:before="15"/>
        <w:ind w:left="728"/>
        <w:rPr>
          <w:rFonts w:ascii="Arial MT"/>
          <w:sz w:val="2"/>
        </w:rPr>
      </w:pPr>
      <w:r>
        <w:br w:type="column"/>
      </w:r>
      <w:r>
        <w:rPr>
          <w:rFonts w:ascii="Arial MT"/>
          <w:color w:val="FFFFFF"/>
          <w:w w:val="11"/>
          <w:sz w:val="2"/>
        </w:rPr>
        <w:lastRenderedPageBreak/>
        <w:t>:790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4" w:space="720" w:equalWidth="0">
            <w:col w:w="1004" w:space="3788"/>
            <w:col w:w="730" w:space="39"/>
            <w:col w:w="589" w:space="1968"/>
            <w:col w:w="2522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2"/>
        <w:ind w:left="3603" w:right="1689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35"/>
          <w:sz w:val="2"/>
        </w:rPr>
        <w:t>:438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124" w:line="179" w:lineRule="exact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96 </w:t>
      </w:r>
    </w:p>
    <w:p w:rsidR="005C3BC7" w:rsidRDefault="005C3BC7" w:rsidP="005C3BC7">
      <w:pPr>
        <w:rPr>
          <w:sz w:val="4"/>
        </w:rPr>
      </w:pPr>
      <w:r>
        <w:br w:type="column"/>
      </w:r>
    </w:p>
    <w:p w:rsidR="005C3BC7" w:rsidRDefault="005C3BC7" w:rsidP="005C3BC7">
      <w:pPr>
        <w:spacing w:before="33"/>
        <w:jc w:val="right"/>
        <w:rPr>
          <w:rFonts w:ascii="Arial MT"/>
          <w:sz w:val="3"/>
        </w:rPr>
      </w:pPr>
      <w:r>
        <w:rPr>
          <w:rFonts w:ascii="Arial MT"/>
          <w:color w:val="FFFFFF"/>
          <w:w w:val="105"/>
          <w:sz w:val="3"/>
        </w:rPr>
        <w:t>:278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8"/>
        <w:jc w:val="right"/>
        <w:rPr>
          <w:rFonts w:ascii="Arial MT"/>
          <w:sz w:val="2"/>
        </w:rPr>
      </w:pPr>
      <w:r>
        <w:rPr>
          <w:rFonts w:ascii="Arial MT"/>
          <w:color w:val="FFFFFF"/>
          <w:w w:val="175"/>
          <w:sz w:val="2"/>
        </w:rPr>
        <w:t>:385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60"/>
          <w:sz w:val="2"/>
        </w:rPr>
        <w:t>:428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5"/>
          <w:sz w:val="2"/>
        </w:rPr>
        <w:t>:608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4"/>
        <w:ind w:left="2007" w:right="1477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"/>
          <w:sz w:val="2"/>
        </w:rPr>
        <w:t>:790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6" w:space="720" w:equalWidth="0">
            <w:col w:w="4585" w:space="40"/>
            <w:col w:w="613" w:space="39"/>
            <w:col w:w="1048" w:space="40"/>
            <w:col w:w="288" w:space="40"/>
            <w:col w:w="381" w:space="39"/>
            <w:col w:w="3527"/>
          </w:cols>
        </w:sectPr>
      </w:pPr>
    </w:p>
    <w:p w:rsidR="005C3BC7" w:rsidRDefault="005C3BC7" w:rsidP="005C3BC7">
      <w:pPr>
        <w:spacing w:line="22" w:lineRule="exact"/>
        <w:ind w:left="3603" w:right="2812"/>
        <w:jc w:val="center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lastRenderedPageBreak/>
        <w:t>:472</w:t>
      </w:r>
    </w:p>
    <w:p w:rsidR="005C3BC7" w:rsidRDefault="005C3BC7" w:rsidP="005C3BC7">
      <w:pPr>
        <w:pStyle w:val="affff9"/>
        <w:spacing w:before="11"/>
        <w:ind w:left="3603" w:right="1498"/>
        <w:jc w:val="center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:471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1"/>
        <w:jc w:val="right"/>
        <w:rPr>
          <w:rFonts w:ascii="Arial MT"/>
          <w:sz w:val="2"/>
        </w:rPr>
      </w:pPr>
      <w:r>
        <w:rPr>
          <w:rFonts w:ascii="Arial MT"/>
          <w:color w:val="FFFFFF"/>
          <w:w w:val="105"/>
          <w:sz w:val="2"/>
        </w:rPr>
        <w:t>:276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ind w:left="754"/>
        <w:rPr>
          <w:rFonts w:ascii="Arial MT"/>
          <w:sz w:val="2"/>
        </w:rPr>
      </w:pPr>
      <w:r>
        <w:rPr>
          <w:rFonts w:ascii="Arial MT"/>
          <w:color w:val="FFFFFF"/>
          <w:w w:val="120"/>
          <w:sz w:val="2"/>
        </w:rPr>
        <w:t>:429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5871" w:space="40"/>
            <w:col w:w="4729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right="1657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6"/>
        <w:ind w:right="1879"/>
        <w:jc w:val="right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:366</w:t>
      </w:r>
    </w:p>
    <w:p w:rsidR="005C3BC7" w:rsidRDefault="005C3BC7" w:rsidP="005C3BC7">
      <w:pPr>
        <w:pStyle w:val="affff9"/>
        <w:spacing w:before="17"/>
        <w:ind w:right="1617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6"/>
        <w:rPr>
          <w:rFonts w:ascii="Arial MT"/>
          <w:sz w:val="2"/>
        </w:rPr>
      </w:pPr>
    </w:p>
    <w:p w:rsidR="005C3BC7" w:rsidRDefault="005C3BC7" w:rsidP="005C3BC7">
      <w:pPr>
        <w:pStyle w:val="affff9"/>
        <w:ind w:right="187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5"/>
          <w:sz w:val="2"/>
        </w:rPr>
        <w:t>:387</w:t>
      </w:r>
    </w:p>
    <w:p w:rsidR="005C3BC7" w:rsidRDefault="005C3BC7" w:rsidP="005C3BC7">
      <w:pPr>
        <w:pStyle w:val="affff9"/>
        <w:spacing w:before="16"/>
        <w:ind w:right="1696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spacing w:before="4"/>
        <w:rPr>
          <w:rFonts w:ascii="Arial MT"/>
          <w:sz w:val="11"/>
        </w:rPr>
      </w:pPr>
    </w:p>
    <w:p w:rsidR="005C3BC7" w:rsidRDefault="005C3BC7" w:rsidP="005C3BC7">
      <w:pPr>
        <w:rPr>
          <w:rFonts w:ascii="Arial MT"/>
          <w:sz w:val="11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spacing w:before="14"/>
        <w:jc w:val="right"/>
        <w:rPr>
          <w:rFonts w:ascii="Arial MT"/>
          <w:sz w:val="2"/>
        </w:rPr>
      </w:pPr>
      <w:r>
        <w:rPr>
          <w:rFonts w:ascii="Arial MT"/>
          <w:color w:val="FFFFFF"/>
          <w:w w:val="135"/>
          <w:sz w:val="2"/>
        </w:rPr>
        <w:t>:341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13"/>
        <w:ind w:left="1402" w:right="1431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7724" w:space="40"/>
            <w:col w:w="2876"/>
          </w:cols>
        </w:sectPr>
      </w:pPr>
    </w:p>
    <w:p w:rsidR="005C3BC7" w:rsidRDefault="005C3BC7" w:rsidP="005C3BC7">
      <w:pPr>
        <w:pStyle w:val="affff9"/>
        <w:spacing w:before="9"/>
        <w:rPr>
          <w:rFonts w:ascii="Arial MT"/>
          <w:sz w:val="2"/>
        </w:rPr>
      </w:pPr>
    </w:p>
    <w:p w:rsidR="005C3BC7" w:rsidRDefault="005C3BC7" w:rsidP="005C3BC7">
      <w:pPr>
        <w:pStyle w:val="affff9"/>
        <w:ind w:right="1437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"/>
          <w:sz w:val="2"/>
        </w:rPr>
        <w:t>:761</w:t>
      </w:r>
    </w:p>
    <w:p w:rsidR="005C3BC7" w:rsidRDefault="005C3BC7" w:rsidP="005C3BC7">
      <w:pPr>
        <w:pStyle w:val="affff9"/>
        <w:spacing w:before="7"/>
        <w:rPr>
          <w:rFonts w:ascii="Arial MT"/>
          <w:sz w:val="14"/>
        </w:rPr>
      </w:pPr>
    </w:p>
    <w:p w:rsidR="005C3BC7" w:rsidRDefault="005C3BC7" w:rsidP="005C3BC7">
      <w:pPr>
        <w:rPr>
          <w:rFonts w:ascii="Arial MT"/>
          <w:sz w:val="14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100" w:line="184" w:lineRule="exact"/>
        <w:ind w:right="12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87 </w:t>
      </w:r>
    </w:p>
    <w:p w:rsidR="005C3BC7" w:rsidRDefault="005C3BC7" w:rsidP="005C3BC7">
      <w:pPr>
        <w:jc w:val="right"/>
        <w:rPr>
          <w:sz w:val="16"/>
        </w:rPr>
      </w:pPr>
      <w:r>
        <w:rPr>
          <w:color w:val="FFFFFF"/>
          <w:w w:val="105"/>
          <w:sz w:val="16"/>
        </w:rPr>
        <w:t> 86 </w:t>
      </w:r>
    </w:p>
    <w:p w:rsidR="005C3BC7" w:rsidRDefault="005C3BC7" w:rsidP="005C3BC7">
      <w:pPr>
        <w:rPr>
          <w:sz w:val="18"/>
        </w:rPr>
      </w:pPr>
      <w:r>
        <w:br w:type="column"/>
      </w:r>
    </w:p>
    <w:p w:rsidR="005C3BC7" w:rsidRDefault="005C3BC7" w:rsidP="005C3BC7">
      <w:pPr>
        <w:spacing w:before="6"/>
        <w:rPr>
          <w:sz w:val="24"/>
        </w:rPr>
      </w:pPr>
    </w:p>
    <w:p w:rsidR="005C3BC7" w:rsidRDefault="005C3BC7" w:rsidP="005C3BC7">
      <w:pPr>
        <w:ind w:left="42"/>
        <w:rPr>
          <w:sz w:val="16"/>
        </w:rPr>
      </w:pPr>
      <w:r>
        <w:rPr>
          <w:color w:val="FFFFFF"/>
          <w:spacing w:val="-1"/>
          <w:w w:val="105"/>
          <w:sz w:val="16"/>
        </w:rPr>
        <w:t> 85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sz w:val="3"/>
        </w:rPr>
        <w:t>:625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6"/>
        <w:rPr>
          <w:rFonts w:ascii="Arial MT"/>
          <w:sz w:val="2"/>
        </w:rPr>
      </w:pPr>
    </w:p>
    <w:p w:rsidR="005C3BC7" w:rsidRDefault="005C3BC7" w:rsidP="005C3BC7">
      <w:pPr>
        <w:ind w:left="-17"/>
        <w:rPr>
          <w:rFonts w:ascii="Arial MT"/>
          <w:sz w:val="2"/>
        </w:rPr>
      </w:pPr>
      <w:r>
        <w:rPr>
          <w:rFonts w:ascii="Arial MT"/>
          <w:color w:val="FFFFFF"/>
          <w:w w:val="110"/>
          <w:sz w:val="2"/>
        </w:rPr>
        <w:t>:260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2"/>
        <w:rPr>
          <w:rFonts w:ascii="Arial MT"/>
          <w:sz w:val="2"/>
        </w:rPr>
      </w:pPr>
    </w:p>
    <w:p w:rsidR="005C3BC7" w:rsidRDefault="005C3BC7" w:rsidP="005C3BC7">
      <w:pPr>
        <w:spacing w:before="1"/>
        <w:ind w:left="1516" w:right="1033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25"/>
          <w:sz w:val="2"/>
        </w:rPr>
        <w:t>:268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5" w:space="720" w:equalWidth="0">
            <w:col w:w="6410" w:space="40"/>
            <w:col w:w="277" w:space="39"/>
            <w:col w:w="1128" w:space="40"/>
            <w:col w:w="27" w:space="40"/>
            <w:col w:w="2639"/>
          </w:cols>
        </w:sectPr>
      </w:pPr>
    </w:p>
    <w:p w:rsidR="005C3BC7" w:rsidRDefault="005C3BC7" w:rsidP="005C3BC7">
      <w:pPr>
        <w:pStyle w:val="affff9"/>
        <w:rPr>
          <w:rFonts w:ascii="Arial MT"/>
          <w:sz w:val="15"/>
        </w:rPr>
      </w:pPr>
    </w:p>
    <w:p w:rsidR="005C3BC7" w:rsidRDefault="005C3BC7" w:rsidP="005C3BC7">
      <w:pPr>
        <w:rPr>
          <w:rFonts w:ascii="Arial MT"/>
          <w:sz w:val="15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101"/>
        <w:ind w:left="6917"/>
        <w:rPr>
          <w:sz w:val="16"/>
        </w:rPr>
      </w:pPr>
      <w:r>
        <w:rPr>
          <w:color w:val="FFFFFF"/>
          <w:w w:val="105"/>
          <w:sz w:val="16"/>
        </w:rPr>
        <w:lastRenderedPageBreak/>
        <w:t> 84 </w:t>
      </w:r>
    </w:p>
    <w:p w:rsidR="005C3BC7" w:rsidRDefault="005C3BC7" w:rsidP="005C3BC7">
      <w:pPr>
        <w:spacing w:before="10"/>
        <w:ind w:left="7028"/>
        <w:rPr>
          <w:sz w:val="16"/>
        </w:rPr>
      </w:pPr>
      <w:r>
        <w:rPr>
          <w:color w:val="FFFFFF"/>
          <w:spacing w:val="-1"/>
          <w:w w:val="105"/>
          <w:sz w:val="16"/>
        </w:rPr>
        <w:t> 83 </w:t>
      </w:r>
    </w:p>
    <w:p w:rsidR="005C3BC7" w:rsidRDefault="005C3BC7" w:rsidP="005C3BC7">
      <w:pPr>
        <w:rPr>
          <w:sz w:val="2"/>
        </w:rPr>
      </w:pPr>
      <w:r>
        <w:br w:type="column"/>
      </w: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rPr>
          <w:sz w:val="2"/>
        </w:rPr>
      </w:pPr>
    </w:p>
    <w:p w:rsidR="005C3BC7" w:rsidRDefault="005C3BC7" w:rsidP="005C3BC7">
      <w:pPr>
        <w:spacing w:before="13"/>
        <w:ind w:left="1818" w:right="1433"/>
        <w:jc w:val="center"/>
        <w:rPr>
          <w:rFonts w:ascii="Arial MT"/>
          <w:sz w:val="2"/>
        </w:rPr>
      </w:pPr>
      <w:r>
        <w:rPr>
          <w:rFonts w:ascii="Arial MT"/>
          <w:color w:val="FFFFFF"/>
          <w:w w:val="115"/>
          <w:sz w:val="2"/>
        </w:rPr>
        <w:t>:461</w:t>
      </w:r>
    </w:p>
    <w:p w:rsidR="005C3BC7" w:rsidRDefault="005C3BC7" w:rsidP="005C3BC7">
      <w:pPr>
        <w:jc w:val="center"/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7264" w:space="40"/>
            <w:col w:w="3336"/>
          </w:cols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3"/>
        <w:rPr>
          <w:rFonts w:ascii="Arial MT"/>
          <w:sz w:val="2"/>
        </w:rPr>
      </w:pPr>
    </w:p>
    <w:p w:rsidR="005C3BC7" w:rsidRDefault="005C3BC7" w:rsidP="005C3BC7">
      <w:pPr>
        <w:spacing w:before="1"/>
        <w:ind w:right="2140"/>
        <w:jc w:val="right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:460</w:t>
      </w:r>
    </w:p>
    <w:p w:rsidR="005C3BC7" w:rsidRDefault="005C3BC7" w:rsidP="005C3BC7">
      <w:pPr>
        <w:pStyle w:val="affff9"/>
        <w:rPr>
          <w:rFonts w:ascii="Arial MT"/>
          <w:sz w:val="24"/>
        </w:rPr>
      </w:pPr>
    </w:p>
    <w:p w:rsidR="005C3BC7" w:rsidRDefault="005C3BC7" w:rsidP="005C3BC7">
      <w:pPr>
        <w:rPr>
          <w:rFonts w:ascii="Arial MT"/>
          <w:sz w:val="24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spacing w:before="8"/>
        <w:rPr>
          <w:rFonts w:ascii="Arial MT"/>
          <w:sz w:val="2"/>
        </w:rPr>
      </w:pPr>
    </w:p>
    <w:p w:rsidR="005C3BC7" w:rsidRDefault="005C3BC7" w:rsidP="005C3BC7">
      <w:pPr>
        <w:ind w:right="38"/>
        <w:jc w:val="right"/>
        <w:rPr>
          <w:rFonts w:ascii="Arial MT"/>
          <w:sz w:val="2"/>
        </w:rPr>
      </w:pPr>
      <w:r>
        <w:rPr>
          <w:rFonts w:ascii="Arial MT"/>
          <w:color w:val="FFFFFF"/>
          <w:w w:val="105"/>
          <w:sz w:val="2"/>
        </w:rPr>
        <w:t>:467</w:t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ind w:left="112"/>
        <w:rPr>
          <w:rFonts w:ascii="Arial MT"/>
          <w:sz w:val="34"/>
        </w:rPr>
      </w:pPr>
      <w:r>
        <w:rPr>
          <w:rFonts w:ascii="Arial MT"/>
          <w:color w:val="FFFFFF"/>
          <w:sz w:val="34"/>
        </w:rPr>
        <w:t>11</w:t>
      </w:r>
    </w:p>
    <w:p w:rsidR="005C3BC7" w:rsidRDefault="005C3BC7" w:rsidP="005C3BC7">
      <w:pPr>
        <w:pStyle w:val="affff9"/>
        <w:rPr>
          <w:rFonts w:ascii="Arial MT"/>
          <w:sz w:val="2"/>
        </w:rPr>
      </w:pPr>
      <w:r>
        <w:br w:type="column"/>
      </w: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rPr>
          <w:rFonts w:ascii="Arial MT"/>
          <w:sz w:val="2"/>
        </w:rPr>
      </w:pPr>
    </w:p>
    <w:p w:rsidR="005C3BC7" w:rsidRDefault="005C3BC7" w:rsidP="005C3BC7">
      <w:pPr>
        <w:pStyle w:val="affff9"/>
        <w:ind w:left="112"/>
        <w:rPr>
          <w:rFonts w:ascii="Arial MT"/>
          <w:sz w:val="2"/>
        </w:rPr>
      </w:pPr>
      <w:r>
        <w:rPr>
          <w:rFonts w:ascii="Arial MT"/>
          <w:color w:val="FFFFFF"/>
          <w:w w:val="160"/>
          <w:sz w:val="2"/>
        </w:rPr>
        <w:t>:413</w:t>
      </w:r>
    </w:p>
    <w:p w:rsidR="005C3BC7" w:rsidRDefault="005C3BC7" w:rsidP="005C3BC7">
      <w:pPr>
        <w:rPr>
          <w:rFonts w:ascii="Arial MT"/>
          <w:sz w:val="2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8769" w:space="714"/>
            <w:col w:w="1157"/>
          </w:cols>
        </w:sect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spacing w:before="8"/>
        <w:rPr>
          <w:rFonts w:ascii="Arial MT"/>
          <w:sz w:val="18"/>
        </w:rPr>
      </w:pPr>
    </w:p>
    <w:p w:rsidR="005C3BC7" w:rsidRDefault="005C3BC7" w:rsidP="005C3BC7">
      <w:pPr>
        <w:spacing w:before="100"/>
        <w:ind w:right="1808"/>
        <w:jc w:val="right"/>
        <w:rPr>
          <w:sz w:val="16"/>
        </w:rPr>
      </w:pPr>
      <w:r>
        <w:rPr>
          <w:color w:val="FFFFFF"/>
          <w:w w:val="105"/>
          <w:sz w:val="16"/>
        </w:rPr>
        <w:t> 82 </w:t>
      </w:r>
    </w:p>
    <w:p w:rsidR="005C3BC7" w:rsidRDefault="005C3BC7" w:rsidP="00B813DA">
      <w:pPr>
        <w:spacing w:before="100"/>
        <w:ind w:right="1528"/>
        <w:rPr>
          <w:sz w:val="16"/>
        </w:rPr>
      </w:pPr>
      <w:r>
        <w:rPr>
          <w:color w:val="FFFFFF"/>
          <w:w w:val="105"/>
          <w:sz w:val="16"/>
        </w:rPr>
        <w:t> 81 </w:t>
      </w:r>
    </w:p>
    <w:p w:rsidR="005C3BC7" w:rsidRDefault="005C3BC7" w:rsidP="005C3BC7">
      <w:pPr>
        <w:rPr>
          <w:sz w:val="19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Pr="0062711D" w:rsidRDefault="005C3BC7" w:rsidP="0062711D">
      <w:pPr>
        <w:pStyle w:val="Heading1"/>
        <w:spacing w:before="90"/>
        <w:ind w:left="0"/>
      </w:pPr>
      <w:r>
        <w:lastRenderedPageBreak/>
        <w:t>№</w:t>
      </w:r>
      <w:r>
        <w:rPr>
          <w:spacing w:val="1"/>
        </w:rPr>
        <w:t xml:space="preserve"> </w:t>
      </w:r>
      <w:r>
        <w:t>5</w:t>
      </w:r>
    </w:p>
    <w:p w:rsidR="005C3BC7" w:rsidRDefault="005C3BC7" w:rsidP="005C3BC7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5C3BC7" w:rsidRDefault="005C3BC7" w:rsidP="005C3BC7">
      <w:r>
        <w:br w:type="column"/>
      </w:r>
    </w:p>
    <w:p w:rsidR="005C3BC7" w:rsidRDefault="005C3BC7" w:rsidP="005C3BC7"/>
    <w:p w:rsidR="005C3BC7" w:rsidRDefault="005C3BC7" w:rsidP="005C3BC7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1:7500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4489" w:space="3924"/>
            <w:col w:w="2227"/>
          </w:cols>
        </w:sectPr>
      </w:pPr>
    </w:p>
    <w:p w:rsidR="005C3BC7" w:rsidRDefault="006E26F6" w:rsidP="005C3BC7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106" style="position:absolute;left:0;text-align:left;margin-left:35.1pt;margin-top:49.45pt;width:525.1pt;height:771.5pt;z-index:-251642880;mso-position-horizontal-relative:page;mso-position-vertical-relative:page" coordorigin="702,989" coordsize="10502,15430">
            <v:shape id="_x0000_s1107" type="#_x0000_t75" style="position:absolute;left:713;top:1564;width:10480;height:11618">
              <v:imagedata r:id="rId27" o:title=""/>
            </v:shape>
            <v:shape id="_x0000_s1108" style="position:absolute;left:713;top:7558;width:10480;height:5624" coordorigin="713,7559" coordsize="10480,5624" o:spt="100" adj="0,,0" path="m713,10972r2664,1929l3762,13182m11193,7595r-231,-36l10854,8117r339,39e" filled="f" strokecolor="white" strokeweight=".54pt">
              <v:stroke joinstyle="round"/>
              <v:formulas/>
              <v:path arrowok="t" o:connecttype="segments"/>
            </v:shape>
            <v:shape id="_x0000_s1109" type="#_x0000_t75" style="position:absolute;left:3947;top:1559;width:6448;height:5228">
              <v:imagedata r:id="rId28" o:title=""/>
            </v:shape>
            <v:shape id="_x0000_s1110" style="position:absolute;left:7722;top:7260;width:2686;height:1797" coordorigin="7722,7260" coordsize="2686,1797" o:spt="100" adj="0,,0" path="m8277,8722r165,-177l8687,8783r61,65l8727,8866r-220,190l8277,8722m8064,7260r116,133l8068,7505r14,72l7809,7786r-72,-90l7784,7656r-40,-58l7722,7573r119,-97l7848,7487r15,-11l7856,7465r-15,-25l8064,7260t2344,1433l10052,8783,9854,8290r439,-80l10318,8279r-68,36l10408,8693e" filled="f" strokecolor="white" strokeweight=".54pt">
              <v:stroke joinstyle="round"/>
              <v:formulas/>
              <v:path arrowok="t" o:connecttype="segments"/>
            </v:shape>
            <v:shape id="_x0000_s1111" type="#_x0000_t75" style="position:absolute;left:9851;top:6549;width:281;height:342">
              <v:imagedata r:id="rId29" o:title=""/>
            </v:shape>
            <v:shape id="_x0000_s1112" type="#_x0000_t75" style="position:absolute;left:10035;top:6577;width:252;height:386">
              <v:imagedata r:id="rId30" o:title=""/>
            </v:shape>
            <v:shape id="_x0000_s1113" style="position:absolute;left:3730;top:1564;width:7463;height:6880" coordorigin="3730,1565" coordsize="7463,6880" o:spt="100" adj="0,,0" path="m10271,5730r418,-86l10548,5903r44,338l10167,6220r47,-195l10257,6025r14,-295m3748,1565r-14,3l3730,1565t3359,l6736,1716r4,14l6696,1734r15,119l6826,1842r4,29l6822,1871r8,29l6837,1900r39,187l7035,2065r39,7l7089,2051r122,-486m7974,7984r198,-173l8550,8218r-241,226l7974,7984t3219,-605l11034,7321r-25,-36l11128,7069r65,22m11193,6850r-173,-26l11042,6634r90,-8l11193,6634m9090,7804r299,-166l9540,7904r-39,22l9400,7742r-29,18l9360,7735r-46,36l9328,7786r-29,21l9310,7822r-166,86l9090,7804e" filled="f" strokecolor="white" strokeweight=".54pt">
              <v:stroke joinstyle="round"/>
              <v:formulas/>
              <v:path arrowok="t" o:connecttype="segments"/>
            </v:shape>
            <v:shape id="_x0000_s1114" type="#_x0000_t75" style="position:absolute;left:9139;top:7729;width:368;height:278">
              <v:imagedata r:id="rId31" o:title=""/>
            </v:shape>
            <v:shape id="_x0000_s1115" style="position:absolute;left:10310;top:7292;width:652;height:558" coordorigin="10311,7292" coordsize="652,558" path="m10404,7292r184,76l10570,7411r392,148l10905,7850r-565,-255l10311,7552r50,-116l10340,7429r64,-137e" filled="f" strokecolor="white" strokeweight=".54pt">
              <v:path arrowok="t"/>
            </v:shape>
            <v:shape id="_x0000_s1116" type="#_x0000_t75" style="position:absolute;left:10028;top:10361;width:328;height:382">
              <v:imagedata r:id="rId32" o:title=""/>
            </v:shape>
            <v:shape id="_x0000_s1117" style="position:absolute;left:713;top:1564;width:10480;height:11618" coordorigin="713,1565" coordsize="10480,11618" o:spt="100" adj="0,,0" path="m11193,11116r-65,21l11006,11069r-62,-177l11193,10813t,-1091l11146,9726r-58,-418l11168,9258r-11,-68l11178,9186r-18,-191l11193,8992m8835,9647r270,-126l9270,9866r-273,123l8835,9647t846,39l9501,9312r327,-151l9972,9542r-194,87l9782,9636r-101,50m9058,10061r158,335l9501,10252,9317,9917r-259,144m10073,6209r108,29l10127,6382r-72,158l9947,6493r126,-284m10192,6889r11,-18l10224,6882r-10,18l10192,6889m8277,8722r230,334l8727,8866r21,-18l8777,8880r-252,216l8378,9226,8075,8938r202,-216m9749,8102r4,4l9760,8106r-4,-7l9749,8102t43,87l9796,8196r7,-4l9800,8185r-8,4m9569,7962r4,7l9580,7966r-4,-8l9569,7962t-79,-403l9494,7566r7,-4l9497,7555r-7,4m9544,7674r4,7l9555,7678r-4,-8l9544,7674t14,32l9562,7714r7,-4l9566,7703r-8,3m9587,7764r4,4l9598,7768r-4,-8l9587,7764t227,464l9818,8236r7,-4l9821,8225r-7,3m9537,7897r3,7l9544,7901r-4,-7l9537,7897t79,151l9620,8056r7,-4l9623,8045r-7,3m9479,7793r4,3l9486,7793r-3,-4l9479,7793t11,18l9494,7818r7,-4l9497,7807r-7,4m9371,7519r-3,4l9371,7523r,-4m9630,7850r4,8l9641,7854r-3,-7l9630,7850t51,112l9684,7969r8,-3l9688,7958r-7,4m9695,7987r4,7l9706,7991r-4,-4l9695,7987t72,144l9771,8138r3,-3l9771,8128r-4,3m9828,8261r4,7l9839,8264r-3,-7l9828,8261m9522,7876r4,7l9533,7879r-3,-7l9522,7876t-46,-350l9479,7534r7,-4l9483,7526r-7,m9616,7822r4,3l9627,7822r-4,-4l9616,7822t162,338l9782,8167r7,-3l9785,8156r-7,4m9584,7984r3,7l9591,7987r-4,-7l9584,7984t-54,-339l9533,7652r7,-3l9537,7642r-7,3m9501,7832r3,8l9512,7836r-4,-7l9501,7832t-54,-367l9450,7472r8,-3l9454,7462r-7,3m9566,7721r3,7l9576,7724r-3,-7l9566,7721t10,14l9576,7742r8,-3l9580,7735r-4,m9710,8020r3,7l9720,8023r-3,-7l9710,8020t14,25l9728,8052r3,-4l9731,8041r-7,4m9735,8070r3,7l9746,8074r-4,-4l9735,8070t111,227l9850,8300r4,l9850,8293r-4,4m9605,8027r4,7l9616,8030r-4,-7l9605,8027m9378,7523r-7,7l9378,7534r4,-4l9378,7523t87,-22l9468,7508r8,-3l9472,7498r-7,3m9641,7876r4,7l9652,7879r-4,-7l9641,7876t15,32l9659,7912r7,l9663,7904r-7,4m9512,7854r3,7l9522,7858r-3,-8l9512,7854t36,65l9551,7926r7,-4l9555,7915r-7,4m9558,7940r4,8l9569,7944r-3,-7l9558,7940t36,65l9598,8012r4,-3l9598,8002r-4,3m9623,8059r4,7l9634,8063r-4,-7l9623,8059t1300,3996l10923,12062r7,l10930,12055r-7,m10358,6965r-11,14l10358,6990r14,-18l10358,6965m7758,9103r,7l7766,9110r,-7l7758,9103m11034,3073r,-3l11031,3070r3,3m11160,3023r,-4l11157,3023r3,m10606,3242r4,l10610,3239r-4,l10606,3242t522,-205l11132,3034r-4,l11128,3037t-65,25l11067,3059r-4,l11063,3062t-533,209l10534,3271r,-3l10530,3271t472,-183l11002,3084r-4,l11002,3088t94,-40l11099,3048r,-4l11096,3044r,4m7791,6990r126,151l8046,7274r-205,166l7856,7465r7,11l7848,7487r-7,-11l7798,7512,7557,7231r29,-25l7575,7195r79,-72l7791,6990m11193,3948r-241,101l10728,3487r245,-93l11038,3433r155,310m10739,3163r-187,-414l10822,2645r158,407l10739,3163m713,1658l3305,3131,1563,4265,713,4675t,1246l1563,6533,2927,5096,4590,6684,6999,8498r14,180l7326,8884r429,457l7312,10014r-756,76l6102,9863,4817,9179r-227,835l5044,11450r-983,1361l713,10356m4230,5816r58,33l4266,5885r-57,-33l4230,5816m3906,3696r58,691l3294,4268r-36,-608l3575,3620r331,76m4472,5136r97,907l5087,6497r209,115l6264,5510r40,-43l6203,5377r-93,-79l5375,4664r-14,15l5282,4610r-810,526m6203,5377r-93,-79l6167,5233r87,79l6203,5377m5296,6612l6264,5510r465,414l6884,6950r-303,368l5296,6612m713,10356r3341,2448l3777,13142r-339,-262l713,10896m10739,3163r-165,-363l10426,2872r173,360l10739,3163t-313,-291l10599,3232r-141,61l10286,2936r140,-64m4256,13182r-288,-212l5073,11440,4626,10028r213,-795l6556,10104r770,-54l7863,9535r1566,1642l9710,11972r147,1210m3154,1565r112,61l4371,2746r817,1814l4187,5212,3924,3624,2852,3448r550,-360l2880,2573,1264,1565t9929,914l10624,1928r122,-363m4101,2231r-180,-61l3953,2069r148,162m4281,2429r-15,7l4209,2364r7,-7l4281,2429t6008,1235l10728,3487r224,562l10512,4225r-223,-561e" filled="f" strokecolor="white" strokeweight=".54pt">
              <v:stroke joinstyle="round"/>
              <v:formulas/>
              <v:path arrowok="t" o:connecttype="segments"/>
            </v:shape>
            <v:shape id="_x0000_s1118" style="position:absolute;left:713;top:1564;width:10480;height:11618" coordorigin="713,1565" coordsize="10480,11618" o:spt="100" adj="0,,0" path="m10746,1565r-122,363l11193,2479m9857,13182l9710,11972r-281,-795l7863,9535,7755,9341,7326,8884,7013,8678r-14,-180l4590,6684,2927,5096,1563,6533,713,5921t,-1246l1563,4265r774,-490l4043,5356r144,-144l5188,4560,4371,2746,3266,1626r-112,-61e" filled="f" strokecolor="red" strokeweight=".54pt">
              <v:stroke joinstyle="round"/>
              <v:formulas/>
              <v:path arrowok="t" o:connecttype="segments"/>
            </v:shape>
            <v:shape id="_x0000_s1119" type="#_x0000_t75" style="position:absolute;left:10577;top:1878;width:98;height:98">
              <v:imagedata r:id="rId33" o:title=""/>
            </v:shape>
            <v:shape id="_x0000_s1120" type="#_x0000_t75" style="position:absolute;left:9662;top:11922;width:98;height:98">
              <v:imagedata r:id="rId34" o:title=""/>
            </v:shape>
            <v:shape id="_x0000_s1121" type="#_x0000_t75" style="position:absolute;left:9382;top:11126;width:98;height:98">
              <v:imagedata r:id="rId35" o:title=""/>
            </v:shape>
            <v:shape id="_x0000_s1122" type="#_x0000_t75" style="position:absolute;left:7708;top:9290;width:206;height:292">
              <v:imagedata r:id="rId36" o:title=""/>
            </v:shape>
            <v:shape id="_x0000_s1123" type="#_x0000_t75" style="position:absolute;left:7279;top:8833;width:98;height:98">
              <v:imagedata r:id="rId37" o:title=""/>
            </v:shape>
            <v:shape id="_x0000_s1124" type="#_x0000_t75" style="position:absolute;left:6952;top:8448;width:112;height:278">
              <v:imagedata r:id="rId38" o:title=""/>
            </v:shape>
            <v:shape id="_x0000_s1125" type="#_x0000_t75" style="position:absolute;left:4543;top:6633;width:98;height:98">
              <v:imagedata r:id="rId39" o:title=""/>
            </v:shape>
            <v:shape id="_x0000_s1126" type="#_x0000_t75" style="position:absolute;left:2880;top:5046;width:98;height:98">
              <v:imagedata r:id="rId40" o:title=""/>
            </v:shape>
            <v:shape id="_x0000_s1127" type="#_x0000_t75" style="position:absolute;left:1516;top:6482;width:98;height:98">
              <v:imagedata r:id="rId41" o:title=""/>
            </v:shape>
            <v:shape id="_x0000_s1128" type="#_x0000_t75" style="position:absolute;left:1516;top:4214;width:98;height:98">
              <v:imagedata r:id="rId42" o:title=""/>
            </v:shape>
            <v:shape id="_x0000_s1129" type="#_x0000_t75" style="position:absolute;left:2290;top:3724;width:98;height:98">
              <v:imagedata r:id="rId43" o:title=""/>
            </v:shape>
            <v:shape id="_x0000_s1130" type="#_x0000_t75" style="position:absolute;left:3996;top:5161;width:242;height:242">
              <v:imagedata r:id="rId44" o:title=""/>
            </v:shape>
            <v:shape id="_x0000_s1131" type="#_x0000_t75" style="position:absolute;left:5141;top:4509;width:98;height:98">
              <v:imagedata r:id="rId45" o:title=""/>
            </v:shape>
            <v:shape id="_x0000_s1132" type="#_x0000_t75" style="position:absolute;left:4324;top:2695;width:98;height:98">
              <v:imagedata r:id="rId46" o:title=""/>
            </v:shape>
            <v:shape id="_x0000_s1133" type="#_x0000_t75" style="position:absolute;left:3218;top:1575;width:98;height:98">
              <v:imagedata r:id="rId47" o:title=""/>
            </v:shape>
            <v:line id="_x0000_s1134" style="position:absolute" from="6304,6814" to="5843,7102" strokeweight=".72pt"/>
            <v:shape id="_x0000_s1135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136" type="#_x0000_t75" style="position:absolute;left:8651;top:14096;width:2240;height:2261">
              <v:imagedata r:id="rId13" o:title=""/>
            </v:shape>
            <v:line id="_x0000_s1137" style="position:absolute" from="1584,14276" to="904,14276" strokecolor="red" strokeweight=".54pt"/>
            <v:line id="_x0000_s1138" style="position:absolute" from="1584,14852" to="904,14852" strokeweight=".54pt"/>
            <v:shape id="_x0000_s1139" style="position:absolute;left:1170;top:13858;width:83;height:83" coordorigin="1170,13859" coordsize="83,83" path="m1253,13900r-3,-16l1241,13871r-13,-9l1212,13859r-16,3l1183,13871r-9,13l1170,13900r4,16l1183,13929r13,9l1212,13942r16,-4l1241,13929r9,-13l1253,13900e" filled="f" strokeweight=".72pt">
              <v:path arrowok="t"/>
            </v:shape>
            <v:shape id="_x0000_s1140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5C3BC7">
        <w:t>1</w:t>
      </w:r>
      <w:r w:rsidR="005C3BC7">
        <w:tab/>
        <w:t>-</w:t>
      </w:r>
      <w:r w:rsidR="005C3BC7">
        <w:rPr>
          <w:spacing w:val="-4"/>
        </w:rPr>
        <w:t xml:space="preserve"> </w:t>
      </w:r>
      <w:r w:rsidR="005C3BC7">
        <w:t>характерная</w:t>
      </w:r>
      <w:r w:rsidR="005C3BC7">
        <w:rPr>
          <w:spacing w:val="-4"/>
        </w:rPr>
        <w:t xml:space="preserve"> </w:t>
      </w:r>
      <w:r w:rsidR="005C3BC7">
        <w:t>точка</w:t>
      </w:r>
      <w:r w:rsidR="005C3BC7">
        <w:rPr>
          <w:spacing w:val="-4"/>
        </w:rPr>
        <w:t xml:space="preserve"> </w:t>
      </w:r>
      <w:r w:rsidR="005C3BC7">
        <w:t>контура,</w:t>
      </w:r>
      <w:r w:rsidR="005C3BC7">
        <w:rPr>
          <w:spacing w:val="-4"/>
        </w:rPr>
        <w:t xml:space="preserve"> </w:t>
      </w:r>
      <w:r w:rsidR="005C3BC7">
        <w:t>сведения</w:t>
      </w:r>
      <w:r w:rsidR="005C3BC7">
        <w:rPr>
          <w:spacing w:val="-4"/>
        </w:rPr>
        <w:t xml:space="preserve"> </w:t>
      </w:r>
      <w:r w:rsidR="005C3BC7">
        <w:t>о</w:t>
      </w:r>
      <w:r w:rsidR="005C3BC7">
        <w:rPr>
          <w:spacing w:val="-4"/>
        </w:rPr>
        <w:t xml:space="preserve"> </w:t>
      </w:r>
      <w:r w:rsidR="005C3BC7">
        <w:t>которой</w:t>
      </w:r>
      <w:r w:rsidR="005C3BC7">
        <w:rPr>
          <w:spacing w:val="-4"/>
        </w:rPr>
        <w:t xml:space="preserve"> </w:t>
      </w:r>
      <w:r w:rsidR="005C3BC7">
        <w:t>позволяют</w:t>
      </w:r>
      <w:r w:rsidR="005C3BC7">
        <w:rPr>
          <w:spacing w:val="-3"/>
        </w:rPr>
        <w:t xml:space="preserve"> </w:t>
      </w:r>
      <w:r w:rsidR="005C3BC7">
        <w:t>однозначно</w:t>
      </w:r>
      <w:r w:rsidR="005C3BC7">
        <w:rPr>
          <w:spacing w:val="-4"/>
        </w:rPr>
        <w:t xml:space="preserve"> </w:t>
      </w:r>
      <w:r w:rsidR="005C3BC7">
        <w:t>определить</w:t>
      </w:r>
      <w:r w:rsidR="005C3BC7">
        <w:rPr>
          <w:spacing w:val="-4"/>
        </w:rPr>
        <w:t xml:space="preserve"> </w:t>
      </w:r>
      <w:r w:rsidR="005C3BC7">
        <w:t>её</w:t>
      </w:r>
      <w:r w:rsidR="005C3BC7">
        <w:rPr>
          <w:spacing w:val="-4"/>
        </w:rPr>
        <w:t xml:space="preserve"> </w:t>
      </w:r>
      <w:r w:rsidR="005C3BC7">
        <w:t>на</w:t>
      </w:r>
      <w:r w:rsidR="005C3BC7">
        <w:rPr>
          <w:spacing w:val="-4"/>
        </w:rPr>
        <w:t xml:space="preserve"> </w:t>
      </w:r>
      <w:r w:rsidR="005C3BC7">
        <w:t>местности</w:t>
      </w:r>
    </w:p>
    <w:p w:rsidR="005C3BC7" w:rsidRDefault="005C3BC7" w:rsidP="005C3BC7">
      <w:pPr>
        <w:pStyle w:val="affffffff7"/>
        <w:widowControl w:val="0"/>
        <w:numPr>
          <w:ilvl w:val="0"/>
          <w:numId w:val="62"/>
        </w:numPr>
        <w:tabs>
          <w:tab w:val="left" w:pos="1269"/>
        </w:tabs>
        <w:autoSpaceDE w:val="0"/>
        <w:autoSpaceDN w:val="0"/>
        <w:spacing w:before="142" w:line="232" w:lineRule="auto"/>
        <w:ind w:right="301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Heading1"/>
        <w:ind w:left="3603" w:right="3549"/>
        <w:jc w:val="center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7"/>
        <w:rPr>
          <w:sz w:val="21"/>
        </w:rPr>
      </w:pPr>
    </w:p>
    <w:p w:rsidR="005C3BC7" w:rsidRDefault="005C3BC7" w:rsidP="005C3BC7">
      <w:pPr>
        <w:rPr>
          <w:sz w:val="21"/>
        </w:rPr>
        <w:sectPr w:rsidR="005C3BC7">
          <w:pgSz w:w="11900" w:h="16840"/>
          <w:pgMar w:top="1000" w:right="660" w:bottom="280" w:left="600" w:header="720" w:footer="720" w:gutter="0"/>
          <w:cols w:space="720"/>
        </w:sectPr>
      </w:pPr>
    </w:p>
    <w:p w:rsidR="005C3BC7" w:rsidRDefault="005C3BC7" w:rsidP="005C3BC7">
      <w:pPr>
        <w:rPr>
          <w:sz w:val="4"/>
        </w:rPr>
      </w:pPr>
    </w:p>
    <w:p w:rsidR="005C3BC7" w:rsidRDefault="005C3BC7" w:rsidP="005C3BC7">
      <w:pPr>
        <w:rPr>
          <w:sz w:val="4"/>
        </w:rPr>
      </w:pPr>
    </w:p>
    <w:p w:rsidR="005C3BC7" w:rsidRDefault="005C3BC7" w:rsidP="005C3BC7">
      <w:pPr>
        <w:rPr>
          <w:sz w:val="4"/>
        </w:rPr>
      </w:pPr>
    </w:p>
    <w:p w:rsidR="005C3BC7" w:rsidRDefault="005C3BC7" w:rsidP="005C3BC7">
      <w:pPr>
        <w:rPr>
          <w:sz w:val="4"/>
        </w:rPr>
      </w:pPr>
    </w:p>
    <w:p w:rsidR="005C3BC7" w:rsidRDefault="005C3BC7" w:rsidP="005C3BC7">
      <w:pPr>
        <w:rPr>
          <w:sz w:val="4"/>
        </w:rPr>
      </w:pPr>
    </w:p>
    <w:p w:rsidR="005C3BC7" w:rsidRDefault="005C3BC7" w:rsidP="005C3BC7">
      <w:pPr>
        <w:spacing w:before="7"/>
        <w:rPr>
          <w:sz w:val="5"/>
        </w:rPr>
      </w:pPr>
    </w:p>
    <w:p w:rsidR="005C3BC7" w:rsidRDefault="005C3BC7" w:rsidP="005C3BC7">
      <w:pPr>
        <w:ind w:right="39"/>
        <w:jc w:val="right"/>
        <w:rPr>
          <w:rFonts w:ascii="Arial MT"/>
          <w:sz w:val="4"/>
        </w:rPr>
      </w:pPr>
      <w:r>
        <w:rPr>
          <w:rFonts w:ascii="Arial MT"/>
          <w:color w:val="FFFFFF"/>
          <w:sz w:val="4"/>
        </w:rPr>
        <w:t>:413</w:t>
      </w:r>
    </w:p>
    <w:p w:rsidR="005C3BC7" w:rsidRDefault="005C3BC7" w:rsidP="005C3BC7">
      <w:pPr>
        <w:pStyle w:val="affff9"/>
        <w:rPr>
          <w:rFonts w:ascii="Arial MT"/>
          <w:sz w:val="6"/>
        </w:rPr>
      </w:pPr>
      <w:r>
        <w:br w:type="column"/>
      </w:r>
    </w:p>
    <w:p w:rsidR="005C3BC7" w:rsidRDefault="005C3BC7" w:rsidP="005C3BC7">
      <w:pPr>
        <w:spacing w:before="34"/>
        <w:jc w:val="right"/>
        <w:rPr>
          <w:rFonts w:ascii="Arial MT"/>
          <w:sz w:val="6"/>
        </w:rPr>
      </w:pPr>
      <w:r>
        <w:rPr>
          <w:rFonts w:ascii="Arial MT"/>
          <w:color w:val="FFFFFF"/>
          <w:w w:val="110"/>
          <w:sz w:val="6"/>
        </w:rPr>
        <w:t>:1443</w:t>
      </w:r>
    </w:p>
    <w:p w:rsidR="005C3BC7" w:rsidRDefault="005C3BC7" w:rsidP="005C3BC7">
      <w:pPr>
        <w:pStyle w:val="affff9"/>
        <w:spacing w:before="11"/>
        <w:rPr>
          <w:rFonts w:ascii="Arial MT"/>
          <w:sz w:val="14"/>
        </w:rPr>
      </w:pPr>
      <w:r>
        <w:br w:type="column"/>
      </w:r>
    </w:p>
    <w:p w:rsidR="005C3BC7" w:rsidRDefault="005C3BC7" w:rsidP="005C3BC7">
      <w:pPr>
        <w:spacing w:line="177" w:lineRule="exact"/>
        <w:ind w:left="841" w:right="721"/>
        <w:jc w:val="center"/>
        <w:rPr>
          <w:sz w:val="16"/>
        </w:rPr>
      </w:pPr>
      <w:r>
        <w:rPr>
          <w:color w:val="FFFFFF"/>
          <w:w w:val="105"/>
          <w:sz w:val="16"/>
        </w:rPr>
        <w:t> 74 </w:t>
      </w:r>
    </w:p>
    <w:p w:rsidR="005C3BC7" w:rsidRDefault="005C3BC7" w:rsidP="005C3BC7">
      <w:pPr>
        <w:spacing w:line="177" w:lineRule="exact"/>
        <w:ind w:left="859" w:right="703"/>
        <w:jc w:val="center"/>
        <w:rPr>
          <w:sz w:val="16"/>
        </w:rPr>
      </w:pPr>
      <w:r>
        <w:rPr>
          <w:color w:val="FFFFFF"/>
          <w:w w:val="105"/>
          <w:sz w:val="16"/>
        </w:rPr>
        <w:t> 75 </w:t>
      </w:r>
    </w:p>
    <w:p w:rsidR="005C3BC7" w:rsidRDefault="005C3BC7" w:rsidP="005C3BC7">
      <w:pPr>
        <w:spacing w:line="177" w:lineRule="exact"/>
        <w:jc w:val="center"/>
        <w:rPr>
          <w:sz w:val="16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num="3" w:space="720" w:equalWidth="0">
            <w:col w:w="1968" w:space="4746"/>
            <w:col w:w="2012" w:space="40"/>
            <w:col w:w="1874"/>
          </w:cols>
        </w:sect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11"/>
        <w:rPr>
          <w:sz w:val="17"/>
        </w:rPr>
      </w:pPr>
    </w:p>
    <w:p w:rsidR="005C3BC7" w:rsidRDefault="005C3BC7" w:rsidP="005C3BC7">
      <w:pPr>
        <w:spacing w:before="10"/>
        <w:rPr>
          <w:sz w:val="8"/>
        </w:rPr>
      </w:pPr>
    </w:p>
    <w:p w:rsidR="005C3BC7" w:rsidRDefault="005C3BC7" w:rsidP="005C3BC7">
      <w:pPr>
        <w:ind w:left="2091" w:right="3916"/>
        <w:jc w:val="center"/>
        <w:rPr>
          <w:rFonts w:ascii="Arial MT"/>
          <w:sz w:val="5"/>
        </w:rPr>
      </w:pPr>
      <w:r>
        <w:rPr>
          <w:rFonts w:ascii="Arial MT"/>
          <w:color w:val="FFFFFF"/>
          <w:w w:val="105"/>
          <w:sz w:val="5"/>
        </w:rPr>
        <w:t>:423</w:t>
      </w: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rPr>
          <w:rFonts w:ascii="Arial MT"/>
        </w:rPr>
      </w:pPr>
    </w:p>
    <w:p w:rsidR="005C3BC7" w:rsidRDefault="005C3BC7" w:rsidP="005C3BC7">
      <w:pPr>
        <w:pStyle w:val="affff9"/>
        <w:spacing w:before="4"/>
        <w:rPr>
          <w:rFonts w:ascii="Arial MT"/>
          <w:sz w:val="19"/>
        </w:rPr>
      </w:pPr>
    </w:p>
    <w:p w:rsidR="005C3BC7" w:rsidRDefault="005C3BC7" w:rsidP="005C3BC7">
      <w:pPr>
        <w:spacing w:before="100"/>
        <w:ind w:left="393"/>
        <w:rPr>
          <w:sz w:val="16"/>
        </w:rPr>
      </w:pPr>
      <w:r>
        <w:rPr>
          <w:color w:val="FFFFFF"/>
          <w:w w:val="105"/>
          <w:sz w:val="16"/>
        </w:rPr>
        <w:t> 81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7"/>
        <w:rPr>
          <w:sz w:val="18"/>
        </w:rPr>
      </w:pPr>
    </w:p>
    <w:p w:rsidR="005C3BC7" w:rsidRDefault="005C3BC7" w:rsidP="005C3BC7">
      <w:pPr>
        <w:spacing w:before="100"/>
        <w:ind w:right="3198"/>
        <w:jc w:val="right"/>
        <w:rPr>
          <w:sz w:val="16"/>
        </w:rPr>
      </w:pPr>
      <w:r>
        <w:rPr>
          <w:color w:val="FFFFFF"/>
          <w:w w:val="105"/>
          <w:sz w:val="16"/>
        </w:rPr>
        <w:t> 76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8"/>
        <w:rPr>
          <w:sz w:val="29"/>
        </w:rPr>
      </w:pPr>
    </w:p>
    <w:p w:rsidR="005C3BC7" w:rsidRDefault="005C3BC7" w:rsidP="005C3BC7">
      <w:pPr>
        <w:rPr>
          <w:sz w:val="29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spacing w:before="100"/>
        <w:ind w:left="807"/>
        <w:rPr>
          <w:sz w:val="16"/>
        </w:rPr>
      </w:pPr>
      <w:r>
        <w:rPr>
          <w:color w:val="FFFFFF"/>
          <w:w w:val="105"/>
          <w:sz w:val="16"/>
        </w:rPr>
        <w:lastRenderedPageBreak/>
        <w:t> 80 </w:t>
      </w:r>
    </w:p>
    <w:p w:rsidR="005C3BC7" w:rsidRDefault="005C3BC7" w:rsidP="005C3BC7">
      <w:pPr>
        <w:spacing w:before="158"/>
        <w:ind w:left="919"/>
        <w:rPr>
          <w:sz w:val="16"/>
        </w:rPr>
      </w:pPr>
      <w:r>
        <w:rPr>
          <w:color w:val="FFFFFF"/>
          <w:w w:val="105"/>
          <w:sz w:val="16"/>
        </w:rPr>
        <w:t> 79 </w:t>
      </w:r>
    </w:p>
    <w:p w:rsidR="005C3BC7" w:rsidRDefault="005C3BC7" w:rsidP="005C3BC7">
      <w:pPr>
        <w:spacing w:before="5"/>
        <w:rPr>
          <w:sz w:val="18"/>
        </w:rPr>
      </w:pPr>
    </w:p>
    <w:p w:rsidR="005C3BC7" w:rsidRPr="00532122" w:rsidRDefault="005C3BC7" w:rsidP="00532122">
      <w:pPr>
        <w:ind w:left="1006"/>
        <w:rPr>
          <w:sz w:val="16"/>
        </w:rPr>
        <w:sectPr w:rsidR="005C3BC7" w:rsidRPr="00532122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1281" w:space="1120"/>
            <w:col w:w="8239"/>
          </w:cols>
        </w:sectPr>
      </w:pPr>
      <w:r>
        <w:rPr>
          <w:color w:val="FFFFFF"/>
          <w:w w:val="105"/>
          <w:sz w:val="16"/>
        </w:rPr>
        <w:t> </w:t>
      </w: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rPr>
          <w:sz w:val="20"/>
        </w:rPr>
      </w:pPr>
    </w:p>
    <w:p w:rsidR="005C3BC7" w:rsidRDefault="005C3BC7" w:rsidP="005C3BC7">
      <w:pPr>
        <w:spacing w:before="10"/>
        <w:rPr>
          <w:sz w:val="20"/>
        </w:rPr>
      </w:pPr>
    </w:p>
    <w:p w:rsidR="005C3BC7" w:rsidRDefault="005C3BC7" w:rsidP="005C3BC7">
      <w:pPr>
        <w:rPr>
          <w:sz w:val="20"/>
        </w:r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p w:rsidR="005C3BC7" w:rsidRDefault="005C3BC7" w:rsidP="005C3BC7">
      <w:pPr>
        <w:pStyle w:val="Heading1"/>
        <w:spacing w:before="91"/>
      </w:pPr>
      <w:r>
        <w:lastRenderedPageBreak/>
        <w:t>№</w:t>
      </w:r>
      <w:r>
        <w:rPr>
          <w:spacing w:val="1"/>
        </w:rPr>
        <w:t xml:space="preserve"> </w:t>
      </w:r>
      <w:r>
        <w:t>6</w:t>
      </w:r>
    </w:p>
    <w:p w:rsidR="005C3BC7" w:rsidRDefault="005C3BC7" w:rsidP="005C3BC7">
      <w:pPr>
        <w:spacing w:before="6"/>
        <w:rPr>
          <w:sz w:val="28"/>
        </w:rPr>
      </w:pPr>
    </w:p>
    <w:p w:rsidR="005C3BC7" w:rsidRDefault="005C3BC7" w:rsidP="005C3BC7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5C3BC7" w:rsidRDefault="005C3BC7" w:rsidP="005C3BC7">
      <w:r>
        <w:br w:type="column"/>
      </w:r>
    </w:p>
    <w:p w:rsidR="005C3BC7" w:rsidRDefault="005C3BC7" w:rsidP="005C3BC7"/>
    <w:p w:rsidR="005C3BC7" w:rsidRDefault="005C3BC7" w:rsidP="005C3BC7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1:3000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num="2" w:space="720" w:equalWidth="0">
            <w:col w:w="4489" w:space="3924"/>
            <w:col w:w="2227"/>
          </w:cols>
        </w:sectPr>
      </w:pPr>
    </w:p>
    <w:p w:rsidR="005C3BC7" w:rsidRDefault="006E26F6" w:rsidP="005C3BC7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141" style="position:absolute;left:0;text-align:left;margin-left:35.1pt;margin-top:49.45pt;width:525.1pt;height:771.5pt;z-index:-251641856;mso-position-horizontal-relative:page;mso-position-vertical-relative:page" coordorigin="702,989" coordsize="10502,15430">
            <v:shape id="_x0000_s1142" type="#_x0000_t75" style="position:absolute;left:713;top:1564;width:10480;height:11618">
              <v:imagedata r:id="rId48" o:title=""/>
            </v:shape>
            <v:shape id="_x0000_s1143" style="position:absolute;left:713;top:1564;width:9551;height:11618" coordorigin="713,1565" coordsize="9551,11618" o:spt="100" adj="0,,0" path="m2042,3329r381,-234l2697,3599r-43,29l2704,3710r43,-28l2830,3800r-421,224l2042,3329m5552,4776r-778,245l4468,4852,4320,4412,5321,4096r231,680m4263,7318r,18l4284,7336r,-18l4263,7318m8392,3217r490,810l9893,3516,9404,2702,8392,3217m713,11249r1041,-375l1840,11213r2084,-335l4572,13182m713,5644r515,1465l1642,10529r-929,367m8925,13182l7805,8470,10264,3703r-18,-169l9497,1565m5030,11166r,7l5037,11173r,-7l5030,11166t-418,155l4612,11328r7,l4619,11321r-7,m6034,10792r,10l6041,10802r,-10l6034,10792t-313,115l5721,10914r7,l5728,10907r-7,m5544,10975r,7l5552,10982r,-7l5544,10975t-252,94l5292,11076r8,l5300,11069r-8,m4767,11267r,7l4774,11274r,-7l4767,11267t-522,191l4245,11465r7,l4252,11458r-7,m4155,11490r,7l4166,11497r,-7l4155,11490t2149,-806l6304,10702r18,l6322,10684r-18,m6120,10759r,7l6131,10766r,-7l6120,10759t-324,123l5796,10889r8,l5804,10882r-8,m5627,10943r,11l5638,10954r,-11l5627,10943t659,-245l6286,10705r7,l6293,10698r-7,m6210,10727r,7l6218,10734r,-7l6210,10727t-741,277l5469,11011r7,l5476,11004r-7,m5386,11033r,7l5393,11040r,-7l5386,11033t-1048,389l4338,11429r8,l4346,11422r-8,m5951,10820r,8l5958,10828r,-8l5951,10820t-1087,411l4864,11238r7,l4871,11231r-7,m4432,11389r,7l4439,11396r,-7l4432,11389t515,-191l4947,11206r7,l4954,11198r-7,m4522,11353r,7l4529,11360r,-7l4522,11353t677,-252l5199,11108r11,l5210,11101r-11,m5112,11137r,7l5120,11144r,-7l5112,11137t-424,159l4688,11303r7,l4695,11296r-7,e" filled="f" strokecolor="white" strokeweight=".54pt">
              <v:stroke joinstyle="round"/>
              <v:formulas/>
              <v:path arrowok="t" o:connecttype="segments"/>
            </v:shape>
            <v:shape id="_x0000_s1144" style="position:absolute;left:713;top:1564;width:9551;height:9648" coordorigin="713,1565" coordsize="9551,9648" path="m9497,1565r749,1969l10264,3703,7805,8470,3924,10878r-2084,335l1754,10874r-112,-345l1228,7109,713,5644e" filled="f" strokecolor="red" strokeweight=".54pt">
              <v:path arrowok="t"/>
            </v:shape>
            <v:shape id="_x0000_s1145" type="#_x0000_t75" style="position:absolute;left:10199;top:3483;width:116;height:270">
              <v:imagedata r:id="rId49" o:title=""/>
            </v:shape>
            <v:shape id="_x0000_s1146" type="#_x0000_t75" style="position:absolute;left:7758;top:8419;width:98;height:98">
              <v:imagedata r:id="rId50" o:title=""/>
            </v:shape>
            <v:shape id="_x0000_s1147" type="#_x0000_t75" style="position:absolute;left:3877;top:10827;width:98;height:98">
              <v:imagedata r:id="rId16" o:title=""/>
            </v:shape>
            <v:shape id="_x0000_s1148" type="#_x0000_t75" style="position:absolute;left:1793;top:11162;width:98;height:98">
              <v:imagedata r:id="rId51" o:title=""/>
            </v:shape>
            <v:shape id="_x0000_s1149" type="#_x0000_t75" style="position:absolute;left:1706;top:10824;width:98;height:98">
              <v:imagedata r:id="rId52" o:title=""/>
            </v:shape>
            <v:shape id="_x0000_s1150" type="#_x0000_t75" style="position:absolute;left:1595;top:10478;width:98;height:98">
              <v:imagedata r:id="rId53" o:title=""/>
            </v:shape>
            <v:shape id="_x0000_s1151" type="#_x0000_t75" style="position:absolute;left:1181;top:7058;width:98;height:98">
              <v:imagedata r:id="rId54" o:title=""/>
            </v:shape>
            <v:shape id="_x0000_s1152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153" type="#_x0000_t75" style="position:absolute;left:8651;top:14096;width:2240;height:2261">
              <v:imagedata r:id="rId13" o:title=""/>
            </v:shape>
            <v:line id="_x0000_s1154" style="position:absolute" from="1584,14276" to="904,14276" strokecolor="red" strokeweight=".54pt"/>
            <v:line id="_x0000_s1155" style="position:absolute" from="1584,14852" to="904,14852" strokeweight=".54pt"/>
            <v:shape id="_x0000_s1156" style="position:absolute;left:1170;top:13858;width:83;height:83" coordorigin="1170,13859" coordsize="83,83" path="m1253,13900r-3,-16l1241,13871r-13,-9l1212,13859r-16,3l1183,13871r-9,13l1170,13900r4,16l1183,13929r13,9l1212,13942r16,-4l1241,13929r9,-13l1253,13900e" filled="f" strokeweight=".72pt">
              <v:path arrowok="t"/>
            </v:shape>
            <v:shape id="_x0000_s1157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5C3BC7">
        <w:t>1</w:t>
      </w:r>
      <w:r w:rsidR="005C3BC7">
        <w:tab/>
        <w:t>-</w:t>
      </w:r>
      <w:r w:rsidR="005C3BC7">
        <w:rPr>
          <w:spacing w:val="-4"/>
        </w:rPr>
        <w:t xml:space="preserve"> </w:t>
      </w:r>
      <w:r w:rsidR="005C3BC7">
        <w:t>характерная</w:t>
      </w:r>
      <w:r w:rsidR="005C3BC7">
        <w:rPr>
          <w:spacing w:val="-4"/>
        </w:rPr>
        <w:t xml:space="preserve"> </w:t>
      </w:r>
      <w:r w:rsidR="005C3BC7">
        <w:t>точка</w:t>
      </w:r>
      <w:r w:rsidR="005C3BC7">
        <w:rPr>
          <w:spacing w:val="-4"/>
        </w:rPr>
        <w:t xml:space="preserve"> </w:t>
      </w:r>
      <w:r w:rsidR="005C3BC7">
        <w:t>контура,</w:t>
      </w:r>
      <w:r w:rsidR="005C3BC7">
        <w:rPr>
          <w:spacing w:val="-4"/>
        </w:rPr>
        <w:t xml:space="preserve"> </w:t>
      </w:r>
      <w:r w:rsidR="005C3BC7">
        <w:t>сведения</w:t>
      </w:r>
      <w:r w:rsidR="005C3BC7">
        <w:rPr>
          <w:spacing w:val="-4"/>
        </w:rPr>
        <w:t xml:space="preserve"> </w:t>
      </w:r>
      <w:r w:rsidR="005C3BC7">
        <w:t>о</w:t>
      </w:r>
      <w:r w:rsidR="005C3BC7">
        <w:rPr>
          <w:spacing w:val="-4"/>
        </w:rPr>
        <w:t xml:space="preserve"> </w:t>
      </w:r>
      <w:r w:rsidR="005C3BC7">
        <w:t>которой</w:t>
      </w:r>
      <w:r w:rsidR="005C3BC7">
        <w:rPr>
          <w:spacing w:val="-4"/>
        </w:rPr>
        <w:t xml:space="preserve"> </w:t>
      </w:r>
      <w:r w:rsidR="005C3BC7">
        <w:t>позволяют</w:t>
      </w:r>
      <w:r w:rsidR="005C3BC7">
        <w:rPr>
          <w:spacing w:val="-3"/>
        </w:rPr>
        <w:t xml:space="preserve"> </w:t>
      </w:r>
      <w:r w:rsidR="005C3BC7">
        <w:t>однозначно</w:t>
      </w:r>
      <w:r w:rsidR="005C3BC7">
        <w:rPr>
          <w:spacing w:val="-4"/>
        </w:rPr>
        <w:t xml:space="preserve"> </w:t>
      </w:r>
      <w:r w:rsidR="005C3BC7">
        <w:t>определить</w:t>
      </w:r>
      <w:r w:rsidR="005C3BC7">
        <w:rPr>
          <w:spacing w:val="-4"/>
        </w:rPr>
        <w:t xml:space="preserve"> </w:t>
      </w:r>
      <w:r w:rsidR="005C3BC7">
        <w:t>её</w:t>
      </w:r>
      <w:r w:rsidR="005C3BC7">
        <w:rPr>
          <w:spacing w:val="-4"/>
        </w:rPr>
        <w:t xml:space="preserve"> </w:t>
      </w:r>
      <w:r w:rsidR="005C3BC7">
        <w:t>на</w:t>
      </w:r>
      <w:r w:rsidR="005C3BC7">
        <w:rPr>
          <w:spacing w:val="-4"/>
        </w:rPr>
        <w:t xml:space="preserve"> </w:t>
      </w:r>
      <w:r w:rsidR="005C3BC7">
        <w:t>местности</w:t>
      </w:r>
    </w:p>
    <w:p w:rsidR="005C3BC7" w:rsidRDefault="005C3BC7" w:rsidP="005C3BC7">
      <w:pPr>
        <w:pStyle w:val="affffffff7"/>
        <w:widowControl w:val="0"/>
        <w:numPr>
          <w:ilvl w:val="0"/>
          <w:numId w:val="61"/>
        </w:numPr>
        <w:tabs>
          <w:tab w:val="left" w:pos="1269"/>
        </w:tabs>
        <w:autoSpaceDE w:val="0"/>
        <w:autoSpaceDN w:val="0"/>
        <w:spacing w:before="142" w:line="232" w:lineRule="auto"/>
        <w:ind w:right="301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5C3BC7" w:rsidRDefault="005C3BC7" w:rsidP="005C3BC7">
      <w:pPr>
        <w:sectPr w:rsidR="005C3BC7">
          <w:type w:val="continuous"/>
          <w:pgSz w:w="11900" w:h="16840"/>
          <w:pgMar w:top="700" w:right="66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011"/>
        <w:gridCol w:w="1010"/>
        <w:gridCol w:w="8408"/>
      </w:tblGrid>
      <w:tr w:rsidR="005C3BC7" w:rsidTr="00B813DA">
        <w:trPr>
          <w:trHeight w:val="560"/>
        </w:trPr>
        <w:tc>
          <w:tcPr>
            <w:tcW w:w="2021" w:type="dxa"/>
            <w:gridSpan w:val="2"/>
          </w:tcPr>
          <w:p w:rsidR="005C3BC7" w:rsidRPr="00B813DA" w:rsidRDefault="005C3BC7" w:rsidP="005C3BC7">
            <w:pPr>
              <w:pStyle w:val="TableParagraph"/>
              <w:spacing w:line="252" w:lineRule="exact"/>
              <w:ind w:left="344" w:right="323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lastRenderedPageBreak/>
              <w:t>Прохождение</w:t>
            </w:r>
          </w:p>
          <w:p w:rsidR="005C3BC7" w:rsidRPr="00B813DA" w:rsidRDefault="005C3BC7" w:rsidP="005C3BC7">
            <w:pPr>
              <w:pStyle w:val="TableParagraph"/>
              <w:spacing w:before="25" w:line="240" w:lineRule="auto"/>
              <w:ind w:left="344" w:right="319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границы</w:t>
            </w:r>
          </w:p>
        </w:tc>
        <w:tc>
          <w:tcPr>
            <w:tcW w:w="8408" w:type="dxa"/>
            <w:vMerge w:val="restart"/>
          </w:tcPr>
          <w:p w:rsidR="005C3BC7" w:rsidRPr="00B813DA" w:rsidRDefault="005C3BC7" w:rsidP="005C3BC7">
            <w:pPr>
              <w:pStyle w:val="TableParagraph"/>
              <w:spacing w:before="147" w:line="240" w:lineRule="auto"/>
              <w:ind w:left="2643" w:right="2622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Описание</w:t>
            </w:r>
            <w:r w:rsidRPr="00B813DA">
              <w:rPr>
                <w:spacing w:val="-3"/>
                <w:sz w:val="20"/>
                <w:szCs w:val="20"/>
              </w:rPr>
              <w:t xml:space="preserve"> </w:t>
            </w:r>
            <w:r w:rsidRPr="00B813DA">
              <w:rPr>
                <w:sz w:val="20"/>
                <w:szCs w:val="20"/>
              </w:rPr>
              <w:t>прохождения</w:t>
            </w:r>
            <w:r w:rsidRPr="00B813DA">
              <w:rPr>
                <w:spacing w:val="-3"/>
                <w:sz w:val="20"/>
                <w:szCs w:val="20"/>
              </w:rPr>
              <w:t xml:space="preserve"> </w:t>
            </w:r>
            <w:r w:rsidRPr="00B813DA">
              <w:rPr>
                <w:sz w:val="20"/>
                <w:szCs w:val="20"/>
              </w:rPr>
              <w:t>границы</w:t>
            </w:r>
          </w:p>
        </w:tc>
      </w:tr>
      <w:tr w:rsidR="005C3BC7" w:rsidTr="00B813DA">
        <w:trPr>
          <w:trHeight w:val="503"/>
        </w:trPr>
        <w:tc>
          <w:tcPr>
            <w:tcW w:w="1011" w:type="dxa"/>
            <w:tcBorders>
              <w:bottom w:val="single" w:sz="4" w:space="0" w:color="auto"/>
            </w:tcBorders>
          </w:tcPr>
          <w:p w:rsidR="005C3BC7" w:rsidRPr="00B813DA" w:rsidRDefault="005C3BC7" w:rsidP="005C3BC7">
            <w:pPr>
              <w:pStyle w:val="TableParagraph"/>
              <w:spacing w:before="119" w:line="240" w:lineRule="auto"/>
              <w:ind w:left="86" w:right="62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от точки</w:t>
            </w:r>
          </w:p>
        </w:tc>
        <w:tc>
          <w:tcPr>
            <w:tcW w:w="1010" w:type="dxa"/>
            <w:tcBorders>
              <w:bottom w:val="single" w:sz="4" w:space="0" w:color="auto"/>
            </w:tcBorders>
          </w:tcPr>
          <w:p w:rsidR="005C3BC7" w:rsidRPr="00B813DA" w:rsidRDefault="005C3BC7" w:rsidP="005C3BC7">
            <w:pPr>
              <w:pStyle w:val="TableParagraph"/>
              <w:spacing w:before="119" w:line="240" w:lineRule="auto"/>
              <w:ind w:left="76" w:right="54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до точки</w:t>
            </w:r>
          </w:p>
        </w:tc>
        <w:tc>
          <w:tcPr>
            <w:tcW w:w="8408" w:type="dxa"/>
            <w:vMerge/>
            <w:tcBorders>
              <w:top w:val="nil"/>
              <w:bottom w:val="single" w:sz="4" w:space="0" w:color="auto"/>
            </w:tcBorders>
          </w:tcPr>
          <w:p w:rsidR="005C3BC7" w:rsidRPr="00B813DA" w:rsidRDefault="005C3BC7" w:rsidP="005C3BC7">
            <w:pPr>
              <w:rPr>
                <w:sz w:val="20"/>
                <w:szCs w:val="20"/>
              </w:rPr>
            </w:pP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Pr="00B813DA" w:rsidRDefault="005C3BC7" w:rsidP="005C3BC7">
            <w:pPr>
              <w:pStyle w:val="TableParagraph"/>
              <w:ind w:left="22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Pr="00B813DA" w:rsidRDefault="005C3BC7" w:rsidP="005C3BC7">
            <w:pPr>
              <w:pStyle w:val="TableParagraph"/>
              <w:ind w:left="22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Pr="00B813DA" w:rsidRDefault="005C3BC7" w:rsidP="005C3BC7">
            <w:pPr>
              <w:pStyle w:val="TableParagraph"/>
              <w:ind w:left="23"/>
              <w:rPr>
                <w:sz w:val="20"/>
                <w:szCs w:val="20"/>
              </w:rPr>
            </w:pPr>
            <w:r w:rsidRPr="00B813DA">
              <w:rPr>
                <w:sz w:val="20"/>
                <w:szCs w:val="20"/>
              </w:rPr>
              <w:t>3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5C3BC7" w:rsidTr="00B813DA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56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C7" w:rsidRDefault="005C3BC7" w:rsidP="005C3BC7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427"/>
              <w:jc w:val="right"/>
            </w:pPr>
            <w: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"/>
            </w:pPr>
            <w:r>
              <w:t>3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116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5C3BC7" w:rsidRDefault="005C3BC7" w:rsidP="005C3BC7">
      <w:pPr>
        <w:spacing w:line="208" w:lineRule="exact"/>
        <w:rPr>
          <w:sz w:val="20"/>
        </w:rPr>
        <w:sectPr w:rsidR="005C3BC7">
          <w:pgSz w:w="11910" w:h="16840"/>
          <w:pgMar w:top="900" w:right="480" w:bottom="280" w:left="740" w:header="720" w:footer="720" w:gutter="0"/>
          <w:cols w:space="720"/>
        </w:sectPr>
      </w:pPr>
    </w:p>
    <w:p w:rsidR="00FB5FCD" w:rsidRDefault="00FB5FCD" w:rsidP="005C3BC7">
      <w:pPr>
        <w:spacing w:line="208" w:lineRule="exact"/>
        <w:rPr>
          <w:sz w:val="20"/>
        </w:rPr>
      </w:pPr>
    </w:p>
    <w:p w:rsidR="00FB5FCD" w:rsidRDefault="00FB5FCD" w:rsidP="00FB5FCD">
      <w:pPr>
        <w:spacing w:before="59"/>
        <w:ind w:left="1150" w:right="1024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8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7"/>
          <w:sz w:val="28"/>
        </w:rPr>
        <w:t xml:space="preserve"> </w:t>
      </w:r>
      <w:r>
        <w:rPr>
          <w:sz w:val="28"/>
        </w:rPr>
        <w:t>ГРАНИЦ</w:t>
      </w:r>
    </w:p>
    <w:p w:rsidR="00FB5FCD" w:rsidRDefault="00FB5FCD" w:rsidP="00FB5FCD">
      <w:pPr>
        <w:spacing w:before="243" w:line="264" w:lineRule="auto"/>
        <w:ind w:left="1150" w:right="1076"/>
        <w:jc w:val="center"/>
        <w:rPr>
          <w:i/>
        </w:rPr>
      </w:pPr>
      <w:r>
        <w:rPr>
          <w:i/>
          <w:u w:val="single"/>
        </w:rPr>
        <w:t>Граница населенного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пункта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х.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Перфиловский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Терновского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сельского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поселения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Фроловского</w:t>
      </w:r>
      <w:r>
        <w:rPr>
          <w:i/>
          <w:spacing w:val="1"/>
        </w:rPr>
        <w:t xml:space="preserve"> </w:t>
      </w:r>
      <w:r>
        <w:rPr>
          <w:i/>
          <w:u w:val="single"/>
        </w:rPr>
        <w:t>муниципального района Волгоградской области</w:t>
      </w:r>
    </w:p>
    <w:p w:rsidR="00FB5FCD" w:rsidRDefault="00FB5FCD" w:rsidP="00FB5FCD">
      <w:pPr>
        <w:spacing w:before="168"/>
        <w:ind w:left="1123" w:right="1076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6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5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5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5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5FCD" w:rsidRDefault="00FB5FCD" w:rsidP="00FB5FCD">
      <w:pPr>
        <w:spacing w:before="7"/>
        <w:rPr>
          <w:sz w:val="24"/>
        </w:rPr>
      </w:pPr>
    </w:p>
    <w:p w:rsidR="00FB5FCD" w:rsidRDefault="00FB5FCD" w:rsidP="00FB5FCD">
      <w:pPr>
        <w:ind w:left="1129" w:right="1076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80"/>
        <w:gridCol w:w="3627"/>
        <w:gridCol w:w="6073"/>
      </w:tblGrid>
      <w:tr w:rsidR="00FB5FCD" w:rsidTr="00FB5FCD">
        <w:trPr>
          <w:trHeight w:val="385"/>
        </w:trPr>
        <w:tc>
          <w:tcPr>
            <w:tcW w:w="10380" w:type="dxa"/>
            <w:gridSpan w:val="3"/>
          </w:tcPr>
          <w:p w:rsidR="00FB5FCD" w:rsidRDefault="00FB5FCD" w:rsidP="00FB5FCD">
            <w:pPr>
              <w:pStyle w:val="TableParagraph"/>
              <w:spacing w:before="42" w:line="240" w:lineRule="auto"/>
              <w:ind w:left="4103" w:right="408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5FCD" w:rsidTr="00FB5FCD">
        <w:trPr>
          <w:trHeight w:val="385"/>
        </w:trPr>
        <w:tc>
          <w:tcPr>
            <w:tcW w:w="10380" w:type="dxa"/>
            <w:gridSpan w:val="3"/>
          </w:tcPr>
          <w:p w:rsidR="00FB5FCD" w:rsidRDefault="00FB5FCD" w:rsidP="00FB5FCD">
            <w:pPr>
              <w:pStyle w:val="TableParagraph"/>
              <w:spacing w:line="240" w:lineRule="auto"/>
              <w:jc w:val="left"/>
            </w:pPr>
          </w:p>
        </w:tc>
      </w:tr>
      <w:tr w:rsidR="00FB5FCD" w:rsidTr="00FB5FCD">
        <w:trPr>
          <w:trHeight w:val="38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40" w:right="17"/>
            </w:pPr>
            <w:r>
              <w:t>№ п/п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649"/>
              <w:jc w:val="left"/>
            </w:pP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1864"/>
              <w:jc w:val="left"/>
            </w:pPr>
            <w:r>
              <w:t>Описание</w:t>
            </w:r>
            <w:r>
              <w:rPr>
                <w:spacing w:val="-2"/>
              </w:rPr>
              <w:t xml:space="preserve"> </w:t>
            </w:r>
            <w:r>
              <w:t>характеристик</w:t>
            </w:r>
          </w:p>
        </w:tc>
      </w:tr>
      <w:tr w:rsidR="00FB5FCD" w:rsidTr="00FB5FCD">
        <w:trPr>
          <w:trHeight w:val="38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0"/>
            </w:pPr>
            <w:r>
              <w:t>2</w:t>
            </w:r>
          </w:p>
        </w:tc>
        <w:tc>
          <w:tcPr>
            <w:tcW w:w="6073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3"/>
            </w:pPr>
            <w:r>
              <w:t>3</w:t>
            </w:r>
          </w:p>
        </w:tc>
      </w:tr>
      <w:tr w:rsidR="00FB5FCD" w:rsidTr="00FB5FCD">
        <w:trPr>
          <w:trHeight w:val="560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152" w:line="240" w:lineRule="auto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152" w:line="240" w:lineRule="auto"/>
              <w:ind w:left="37"/>
              <w:jc w:val="left"/>
            </w:pPr>
            <w:r>
              <w:t>Местоположение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152" w:line="240" w:lineRule="auto"/>
              <w:ind w:left="37"/>
              <w:jc w:val="left"/>
              <w:rPr>
                <w:i/>
                <w:lang w:val="ru-RU"/>
              </w:rPr>
            </w:pPr>
            <w:r w:rsidRPr="00FB5FCD">
              <w:rPr>
                <w:i/>
                <w:lang w:val="ru-RU"/>
              </w:rPr>
              <w:t>Волгоградская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область,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р-н Фроловский,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х Перфиловский</w:t>
            </w:r>
          </w:p>
        </w:tc>
      </w:tr>
      <w:tr w:rsidR="00FB5FCD" w:rsidTr="00FB5FCD">
        <w:trPr>
          <w:trHeight w:val="851"/>
        </w:trPr>
        <w:tc>
          <w:tcPr>
            <w:tcW w:w="680" w:type="dxa"/>
          </w:tcPr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7" w:type="dxa"/>
          </w:tcPr>
          <w:p w:rsidR="00FB5FCD" w:rsidRPr="00FB5FCD" w:rsidRDefault="00FB5FCD" w:rsidP="00FB5FCD">
            <w:pPr>
              <w:pStyle w:val="TableParagraph"/>
              <w:spacing w:line="278" w:lineRule="exact"/>
              <w:ind w:left="37" w:right="182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Площадь объекта ±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величина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погрешности определения площади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(</w:t>
            </w:r>
            <w:r>
              <w:t>P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 xml:space="preserve">± Дельта </w:t>
            </w:r>
            <w:r>
              <w:t>P</w:t>
            </w:r>
            <w:r w:rsidRPr="00FB5FCD">
              <w:rPr>
                <w:lang w:val="ru-RU"/>
              </w:rPr>
              <w:t>)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37"/>
              <w:jc w:val="left"/>
              <w:rPr>
                <w:i/>
              </w:rPr>
            </w:pPr>
            <w:r>
              <w:rPr>
                <w:i/>
              </w:rPr>
              <w:t>1061689кв.м.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361кв.м.</w:t>
            </w:r>
          </w:p>
        </w:tc>
      </w:tr>
      <w:tr w:rsidR="00FB5FCD" w:rsidTr="00FB5FCD">
        <w:trPr>
          <w:trHeight w:val="201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3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37"/>
              <w:jc w:val="left"/>
            </w:pPr>
            <w:r>
              <w:t>Иные 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183" w:line="264" w:lineRule="auto"/>
              <w:ind w:left="37" w:right="497"/>
              <w:jc w:val="left"/>
              <w:rPr>
                <w:i/>
                <w:lang w:val="ru-RU"/>
              </w:rPr>
            </w:pPr>
            <w:r w:rsidRPr="00FB5FCD">
              <w:rPr>
                <w:i/>
                <w:lang w:val="ru-RU"/>
              </w:rPr>
              <w:t>Ассоциация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саморегулируемая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организация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"Объединение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кадастровых инженеров" (А СРО "ОКИ") № 010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государственном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реестре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саморегулируемых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организаций</w:t>
            </w:r>
            <w:r w:rsidRPr="00FB5FCD">
              <w:rPr>
                <w:i/>
                <w:spacing w:val="-5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кадастровых инженеров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(дата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внесения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в реестр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-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28.10.2016)</w:t>
            </w:r>
            <w:r w:rsidRPr="00FB5FCD">
              <w:rPr>
                <w:i/>
                <w:spacing w:val="-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№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1937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реестре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членов</w:t>
            </w:r>
            <w:proofErr w:type="gramStart"/>
            <w:r w:rsidRPr="00FB5FCD">
              <w:rPr>
                <w:i/>
                <w:lang w:val="ru-RU"/>
              </w:rPr>
              <w:t xml:space="preserve"> А</w:t>
            </w:r>
            <w:proofErr w:type="gramEnd"/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СРО</w:t>
            </w:r>
            <w:r w:rsidRPr="00FB5FCD">
              <w:rPr>
                <w:i/>
                <w:spacing w:val="-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"ОКИ",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дата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принятия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СРО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23.03.2018 г.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СНИЛС 148-539-489 13</w:t>
            </w:r>
          </w:p>
        </w:tc>
      </w:tr>
    </w:tbl>
    <w:p w:rsidR="00FB5FCD" w:rsidRDefault="00FB5FCD" w:rsidP="00FB5FCD">
      <w:pPr>
        <w:spacing w:line="264" w:lineRule="auto"/>
        <w:sectPr w:rsidR="00FB5FCD" w:rsidSect="00FB5FCD">
          <w:pgSz w:w="11910" w:h="16840"/>
          <w:pgMar w:top="700" w:right="380" w:bottom="280" w:left="520" w:header="720" w:footer="720" w:gutter="0"/>
          <w:cols w:space="720"/>
        </w:sectPr>
      </w:pPr>
    </w:p>
    <w:p w:rsidR="00FB5FCD" w:rsidRDefault="00FB5FCD" w:rsidP="00FB5FCD">
      <w:pPr>
        <w:spacing w:before="68"/>
        <w:ind w:left="1150" w:right="1064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404"/>
        <w:gridCol w:w="1405"/>
        <w:gridCol w:w="2840"/>
        <w:gridCol w:w="1056"/>
        <w:gridCol w:w="2871"/>
      </w:tblGrid>
      <w:tr w:rsidR="00FB5FCD" w:rsidTr="00FB5FCD">
        <w:trPr>
          <w:trHeight w:val="561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FB5FCD" w:rsidTr="00FB5FCD">
        <w:trPr>
          <w:trHeight w:val="632"/>
        </w:trPr>
        <w:tc>
          <w:tcPr>
            <w:tcW w:w="10412" w:type="dxa"/>
            <w:gridSpan w:val="6"/>
          </w:tcPr>
          <w:p w:rsidR="00FB5FCD" w:rsidRDefault="00FB5FCD" w:rsidP="00FB5FCD">
            <w:pPr>
              <w:pStyle w:val="TableParagraph"/>
              <w:spacing w:before="178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rPr>
                <w:spacing w:val="79"/>
              </w:rPr>
              <w:t xml:space="preserve"> </w:t>
            </w:r>
            <w:r>
              <w:rPr>
                <w:i/>
                <w:u w:val="single"/>
              </w:rPr>
              <w:t>МСК-34, зона 1</w:t>
            </w:r>
          </w:p>
        </w:tc>
      </w:tr>
      <w:tr w:rsidR="00FB5FCD" w:rsidTr="00FB5FCD">
        <w:trPr>
          <w:trHeight w:val="385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2.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 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1345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8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809" w:type="dxa"/>
            <w:gridSpan w:val="2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68" w:line="264" w:lineRule="auto"/>
              <w:ind w:left="313" w:right="291" w:hanging="1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 характерной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8" w:line="240" w:lineRule="auto"/>
              <w:jc w:val="left"/>
              <w:rPr>
                <w:sz w:val="18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41" w:right="18" w:firstLine="2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" w:line="264" w:lineRule="auto"/>
              <w:ind w:left="116" w:right="21" w:hanging="60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Описание обозначения точки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местности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(при</w:t>
            </w:r>
            <w:r w:rsidRPr="00FB5FCD">
              <w:rPr>
                <w:spacing w:val="-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0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FB5FCD" w:rsidRP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2"/>
            </w:pPr>
            <w:r>
              <w:t>X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"/>
            </w:pPr>
            <w:r>
              <w:t>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1"/>
            </w:pPr>
            <w:r>
              <w:t>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19"/>
            </w:pPr>
            <w:r>
              <w:t>4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1"/>
              <w:jc w:val="left"/>
            </w:pPr>
            <w:r>
              <w:t>6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603279,31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1361827,87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603291,58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1361833,21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603304,39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1361835,88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603319,34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1361843,88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603328,41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1361866,83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603332,68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1361887,11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603331,61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1361901,52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603333,21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1361923,94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603336,41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1361942,62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603335,35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1361971,97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603328,94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1361999,72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603333,21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1362030,14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603332,68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1362064,30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603339,62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1362092,05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603347,09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1362134,21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603350,29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1362149,69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603349,30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1362181,38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603351,89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1362191,85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603357,23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1362208,93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603366,30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1362213,20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603400,97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1362201,44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603447,04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1362187,56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603476,70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1362185,67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603486,38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1362189,18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603525,20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1362243,20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603613,00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1362332,59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603641,69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1362346,62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603643,69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1362382,49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603544,85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1362450,71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603519,66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1362601,33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603599,70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1362896,38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603556,29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1362890,46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603514,67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1362895,79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603425,01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1362941,69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603387,65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1362972,64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603372,70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1362991,86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603350,29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1363005,73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603329,78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1363014,94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603332,14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1363022,81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40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603367,21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1363085,58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603373,03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1363110,25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603381,08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1363134,09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603404,65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1363154,27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RPr="00FB5FCD" w:rsidTr="00FB5FCD">
        <w:trPr>
          <w:trHeight w:val="560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rPr>
                <w:lang w:val="ru-RU"/>
              </w:rPr>
            </w:pPr>
            <w:r w:rsidRPr="00FB5FCD">
              <w:rPr>
                <w:lang w:val="ru-RU"/>
              </w:rPr>
              <w:t>Сведения о местоположении границ объекта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603478,85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1363148,60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603528,08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1363110,96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603561,85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1363055,54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603610,66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1362984,41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603621,87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1362978,10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49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603676,31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1363178,77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603746,16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1363362,60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603755,46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1363399,30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603753,76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1363455,57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603730,16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1363479,16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603702,57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1363475,76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603324,52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1363364,48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603315,20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1363388,92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603313,33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1363390,26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603311,20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1363392,66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59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603310,93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1363396,40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603314,13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1363402,53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603314,67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1363404,40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603318,93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1363408,94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603320,27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1363410,01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603324,00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1363415,08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603330,41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1363424,42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603334,15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1363439,09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603349,36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1363460,17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603353,36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1363464,18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69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603363,23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1363478,32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603368,84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1363484,46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603374,97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1363490,59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603379,51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1363496,73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603385,38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1363503,67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603393,38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1363509,01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603407,79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1363510,07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603430,74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1363508,47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603453,16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1363510,07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603469,17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1363515,94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79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603478,78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1363527,15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603482,51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1363541,03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603478,78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1363552,77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603473,97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1363576,25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603455,29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1363626,95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603451,56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1363640,29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603452,09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1363662,71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603456,89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1363679,25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603464,90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1363694,73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lastRenderedPageBreak/>
              <w:t>88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603470,77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1363700,60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89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603481,40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1363709,73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603450,69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1363721,65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603282,54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1363786,89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603177,59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1363779,07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603160,22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1363773,79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603161,13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1363771,05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603144,16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1363754,68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603064,36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1363484,23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602991,33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1363241,57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603003,41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1363238,71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99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603002,81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1363223,66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602984,97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1363217,58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602975,25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1363175,00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602966,75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1363125,46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602965,83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1363114,57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602962,43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1363074,17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560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rPr>
                <w:lang w:val="ru-RU"/>
              </w:rPr>
            </w:pPr>
            <w:r w:rsidRPr="00FB5FCD">
              <w:rPr>
                <w:lang w:val="ru-RU"/>
              </w:rPr>
              <w:t>Сведения о местоположении границ объекта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602962,38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1363026,01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602965,43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1362985,80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602992,30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1362727,77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603003,62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1362633,64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109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603006,79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1362579,76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603019,05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1362576,46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603019,25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1362561,28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603008,19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1362555,62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603003,22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1362488,98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603015,12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1362449,86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603014,64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1362431,78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603009,59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1362424,79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602983,60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1362397,26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602969,12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1362360,00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119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602978,89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1362349,83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602973,45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1362335,87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602959,78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1362336,13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602912,43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1362213,70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602902,59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1362188,25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602898,03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1362178,12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602997,71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1362140,67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602908,06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1361889,72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602887,00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1361805,00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602830,01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1361821,00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129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602803,00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1361751,00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602818,00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1361670,01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602811,00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1361590,00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602853,00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1361574,00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602845,00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1361505,00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602875,01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1361488,00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602875,01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1361394,13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lastRenderedPageBreak/>
              <w:t>136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602951,00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1361388,00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603035,01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1361388,00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603023,59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1361449,42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139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603023,67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1361553,33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603045,22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1361685,71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603045,47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1361770,84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603054,45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1361833,47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603077,98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1361865,41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603093,58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1361874,31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603111,73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1361886,05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603129,87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1361887,11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603145,88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1361888,18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148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603157,63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1361891,38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149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603173,64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1361888,18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150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603184,31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1361882,84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603209,93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1361858,29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152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603225,41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1361832,14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153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603228,61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1361827,87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154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603235,55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1361823,07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155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603248,89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1361819,34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156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603260,63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1361818,27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157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603267,03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1361819,87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  <w:tr w:rsidR="00FB5FCD" w:rsidRPr="00FB5FCD" w:rsidTr="00FB5FCD">
        <w:trPr>
          <w:trHeight w:val="227"/>
        </w:trPr>
        <w:tc>
          <w:tcPr>
            <w:tcW w:w="836" w:type="dxa"/>
          </w:tcPr>
          <w:p w:rsidR="00FB5FCD" w:rsidRPr="00FB5FCD" w:rsidRDefault="00FB5FCD" w:rsidP="00FB5FCD">
            <w:r w:rsidRPr="00FB5FCD">
              <w:t>1</w:t>
            </w:r>
          </w:p>
        </w:tc>
        <w:tc>
          <w:tcPr>
            <w:tcW w:w="1404" w:type="dxa"/>
          </w:tcPr>
          <w:p w:rsidR="00FB5FCD" w:rsidRPr="00FB5FCD" w:rsidRDefault="00FB5FCD" w:rsidP="00FB5FCD">
            <w:r w:rsidRPr="00FB5FCD">
              <w:t>603279,31</w:t>
            </w:r>
          </w:p>
        </w:tc>
        <w:tc>
          <w:tcPr>
            <w:tcW w:w="1405" w:type="dxa"/>
          </w:tcPr>
          <w:p w:rsidR="00FB5FCD" w:rsidRPr="00FB5FCD" w:rsidRDefault="00FB5FCD" w:rsidP="00FB5FCD">
            <w:r w:rsidRPr="00FB5FCD">
              <w:t>1361827,87</w:t>
            </w:r>
          </w:p>
        </w:tc>
        <w:tc>
          <w:tcPr>
            <w:tcW w:w="2840" w:type="dxa"/>
          </w:tcPr>
          <w:p w:rsidR="00FB5FCD" w:rsidRPr="00FB5FCD" w:rsidRDefault="00FB5FCD" w:rsidP="00FB5FCD">
            <w:r w:rsidRPr="00FB5FCD">
              <w:t>Аналитический метод</w:t>
            </w:r>
          </w:p>
        </w:tc>
        <w:tc>
          <w:tcPr>
            <w:tcW w:w="1056" w:type="dxa"/>
          </w:tcPr>
          <w:p w:rsidR="00FB5FCD" w:rsidRPr="00FB5FCD" w:rsidRDefault="00FB5FCD" w:rsidP="00FB5FCD">
            <w:r w:rsidRPr="00FB5FCD">
              <w:t>0,10</w:t>
            </w:r>
          </w:p>
        </w:tc>
        <w:tc>
          <w:tcPr>
            <w:tcW w:w="2871" w:type="dxa"/>
          </w:tcPr>
          <w:p w:rsidR="00FB5FCD" w:rsidRPr="00FB5FCD" w:rsidRDefault="00FB5FCD" w:rsidP="00FB5FCD">
            <w:r w:rsidRPr="00FB5FCD">
              <w:t>-</w:t>
            </w:r>
          </w:p>
        </w:tc>
      </w:tr>
    </w:tbl>
    <w:p w:rsidR="00FB5FCD" w:rsidRDefault="00FB5FCD" w:rsidP="00FB5FCD">
      <w:pPr>
        <w:rPr>
          <w:sz w:val="20"/>
        </w:rPr>
        <w:sectPr w:rsidR="00FB5FCD">
          <w:pgSz w:w="11910" w:h="16840"/>
          <w:pgMar w:top="720" w:right="380" w:bottom="280" w:left="520" w:header="720" w:footer="720" w:gutter="0"/>
          <w:cols w:space="720"/>
        </w:sect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404"/>
        <w:gridCol w:w="1405"/>
        <w:gridCol w:w="2840"/>
        <w:gridCol w:w="1056"/>
        <w:gridCol w:w="2871"/>
      </w:tblGrid>
      <w:tr w:rsidR="00FB5FCD" w:rsidTr="00FB5FCD">
        <w:trPr>
          <w:trHeight w:val="966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lastRenderedPageBreak/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  <w:p w:rsidR="00FB5FCD" w:rsidRPr="00FB5FCD" w:rsidRDefault="00FB5FCD" w:rsidP="00FB5FCD">
            <w:pPr>
              <w:pStyle w:val="TableParagraph"/>
              <w:spacing w:before="227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3.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части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(частей)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границы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1302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0" w:line="240" w:lineRule="auto"/>
              <w:jc w:val="left"/>
              <w:rPr>
                <w:sz w:val="16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"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части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границы</w:t>
            </w:r>
          </w:p>
        </w:tc>
        <w:tc>
          <w:tcPr>
            <w:tcW w:w="2809" w:type="dxa"/>
            <w:gridSpan w:val="2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6" w:line="240" w:lineRule="auto"/>
              <w:jc w:val="left"/>
              <w:rPr>
                <w:sz w:val="20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47" w:line="264" w:lineRule="auto"/>
              <w:ind w:left="313" w:right="291" w:hanging="1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 характерной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0" w:line="240" w:lineRule="auto"/>
              <w:jc w:val="left"/>
              <w:rPr>
                <w:sz w:val="16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41" w:right="18" w:firstLine="2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0"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116" w:right="21" w:hanging="60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Описание обозначения точки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местности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(при</w:t>
            </w:r>
            <w:r w:rsidRPr="00FB5FCD">
              <w:rPr>
                <w:spacing w:val="-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0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FB5FCD" w:rsidRP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623"/>
              <w:jc w:val="left"/>
            </w:pPr>
            <w:r>
              <w:t>X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647"/>
              <w:jc w:val="left"/>
            </w:pPr>
            <w:r>
              <w:t>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1364"/>
              <w:jc w:val="left"/>
            </w:pPr>
            <w:r>
              <w:t>4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1"/>
              <w:jc w:val="left"/>
            </w:pPr>
            <w:r>
              <w:t>6</w:t>
            </w:r>
          </w:p>
        </w:tc>
      </w:tr>
      <w:tr w:rsidR="00FB5FCD" w:rsidTr="00FB5FCD">
        <w:trPr>
          <w:trHeight w:val="385"/>
        </w:trPr>
        <w:tc>
          <w:tcPr>
            <w:tcW w:w="10412" w:type="dxa"/>
            <w:gridSpan w:val="6"/>
          </w:tcPr>
          <w:p w:rsidR="00FB5FCD" w:rsidRDefault="00FB5FCD" w:rsidP="00FB5FCD">
            <w:pPr>
              <w:pStyle w:val="TableParagraph"/>
              <w:spacing w:before="53" w:line="240" w:lineRule="auto"/>
              <w:ind w:left="1401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65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1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spacing w:line="208" w:lineRule="exact"/>
        <w:rPr>
          <w:sz w:val="20"/>
        </w:rPr>
        <w:sectPr w:rsidR="00FB5FCD">
          <w:pgSz w:w="11910" w:h="16840"/>
          <w:pgMar w:top="540" w:right="380" w:bottom="280" w:left="520" w:header="720" w:footer="720" w:gutter="0"/>
          <w:cols w:space="720"/>
        </w:sectPr>
      </w:pPr>
    </w:p>
    <w:p w:rsidR="00FB5FCD" w:rsidRDefault="006E26F6" w:rsidP="00FB5FCD">
      <w:pPr>
        <w:jc w:val="center"/>
        <w:rPr>
          <w:sz w:val="28"/>
        </w:rPr>
      </w:pPr>
      <w:r w:rsidRPr="006E26F6">
        <w:lastRenderedPageBreak/>
        <w:pict>
          <v:rect id="_x0000_s1185" style="position:absolute;left:0;text-align:left;margin-left:156.85pt;margin-top:217.7pt;width:3.7pt;height:.5pt;z-index:-251636736;mso-position-horizontal-relative:page;mso-position-vertical-relative:page" fillcolor="black" stroked="f">
            <w10:wrap anchorx="page" anchory="page"/>
          </v:rect>
        </w:pict>
      </w:r>
      <w:r w:rsidRPr="006E26F6">
        <w:pict>
          <v:rect id="_x0000_s1186" style="position:absolute;left:0;text-align:left;margin-left:141.5pt;margin-top:303.9pt;width:3.7pt;height:.5pt;z-index:-251635712;mso-position-horizontal-relative:page;mso-position-vertical-relative:page" fillcolor="black" stroked="f">
            <w10:wrap anchorx="page" anchory="page"/>
          </v:rect>
        </w:pict>
      </w:r>
      <w:r w:rsidR="00FB5FCD">
        <w:rPr>
          <w:sz w:val="28"/>
        </w:rPr>
        <w:t>Раздел</w:t>
      </w:r>
      <w:r w:rsidR="00FB5FCD">
        <w:rPr>
          <w:spacing w:val="-1"/>
          <w:sz w:val="28"/>
        </w:rPr>
        <w:t xml:space="preserve"> </w:t>
      </w:r>
      <w:r w:rsidR="00FB5FCD">
        <w:rPr>
          <w:sz w:val="28"/>
        </w:rPr>
        <w:t>3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325"/>
        <w:gridCol w:w="1326"/>
        <w:gridCol w:w="1325"/>
        <w:gridCol w:w="1325"/>
        <w:gridCol w:w="1956"/>
        <w:gridCol w:w="1057"/>
        <w:gridCol w:w="1626"/>
      </w:tblGrid>
      <w:tr w:rsidR="00FB5FCD" w:rsidTr="00FB5FCD">
        <w:trPr>
          <w:trHeight w:val="561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131" w:line="240" w:lineRule="auto"/>
              <w:ind w:left="1696" w:right="16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измененных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(уточненных)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Default="00FB5FCD" w:rsidP="00FB5FCD">
            <w:pPr>
              <w:pStyle w:val="TableParagraph"/>
              <w:tabs>
                <w:tab w:val="left" w:pos="3523"/>
              </w:tabs>
              <w:spacing w:before="53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tab/>
            </w:r>
            <w:r>
              <w:rPr>
                <w:i/>
                <w:u w:val="single"/>
              </w:rPr>
              <w:t>МСК-34, зона</w:t>
            </w:r>
            <w:r>
              <w:rPr>
                <w:i/>
                <w:spacing w:val="1"/>
                <w:u w:val="single"/>
              </w:rPr>
              <w:t xml:space="preserve"> </w:t>
            </w:r>
            <w:r>
              <w:rPr>
                <w:i/>
                <w:u w:val="single"/>
              </w:rPr>
              <w:t>1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2.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 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1259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1" w:line="240" w:lineRule="auto"/>
              <w:jc w:val="left"/>
              <w:rPr>
                <w:sz w:val="27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FB5FCD" w:rsidRPr="00FB5FCD" w:rsidRDefault="00FB5FCD" w:rsidP="00FB5FCD">
            <w:pPr>
              <w:pStyle w:val="TableParagraph"/>
              <w:spacing w:before="6" w:line="240" w:lineRule="auto"/>
              <w:jc w:val="left"/>
              <w:rPr>
                <w:sz w:val="30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FB5FCD" w:rsidRDefault="00FB5FCD" w:rsidP="00FB5FCD">
            <w:pPr>
              <w:pStyle w:val="TableParagraph"/>
              <w:spacing w:before="6" w:line="240" w:lineRule="auto"/>
              <w:jc w:val="left"/>
              <w:rPr>
                <w:sz w:val="30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59" w:line="264" w:lineRule="auto"/>
              <w:ind w:left="46" w:right="24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0" w:line="240" w:lineRule="auto"/>
              <w:jc w:val="left"/>
              <w:rPr>
                <w:sz w:val="17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41" w:right="19" w:firstLine="3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56" w:line="264" w:lineRule="auto"/>
              <w:ind w:left="223" w:right="198" w:hanging="5"/>
              <w:rPr>
                <w:lang w:val="ru-RU"/>
              </w:rPr>
            </w:pPr>
            <w:r w:rsidRPr="00FB5FCD">
              <w:rPr>
                <w:lang w:val="ru-RU"/>
              </w:rPr>
              <w:t>Описание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обозначения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  <w:r w:rsidRPr="00FB5FCD">
              <w:rPr>
                <w:spacing w:val="-1"/>
                <w:lang w:val="ru-RU"/>
              </w:rPr>
              <w:t xml:space="preserve"> </w:t>
            </w:r>
            <w:proofErr w:type="gramStart"/>
            <w:r w:rsidRPr="00FB5FCD">
              <w:rPr>
                <w:lang w:val="ru-RU"/>
              </w:rPr>
              <w:t>на</w:t>
            </w:r>
            <w:proofErr w:type="gramEnd"/>
          </w:p>
          <w:p w:rsidR="00FB5FCD" w:rsidRPr="00FB5FCD" w:rsidRDefault="00FB5FCD" w:rsidP="00FB5FCD">
            <w:pPr>
              <w:pStyle w:val="TableParagraph"/>
              <w:spacing w:before="1" w:line="264" w:lineRule="auto"/>
              <w:ind w:left="89" w:right="66"/>
              <w:rPr>
                <w:lang w:val="ru-RU"/>
              </w:rPr>
            </w:pPr>
            <w:r w:rsidRPr="00FB5FCD">
              <w:rPr>
                <w:lang w:val="ru-RU"/>
              </w:rPr>
              <w:t>местности (при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left="17"/>
            </w:pPr>
            <w:r>
              <w:t>8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spacing w:line="208" w:lineRule="exact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spacing w:line="208" w:lineRule="exact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3.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части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(частей)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границы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Default="00FB5FCD" w:rsidP="00FB5FCD">
            <w:pPr>
              <w:pStyle w:val="TableParagraph"/>
              <w:spacing w:before="53" w:line="240" w:lineRule="auto"/>
              <w:ind w:left="1322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5FCD" w:rsidTr="00FB5FCD">
        <w:trPr>
          <w:trHeight w:val="1302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9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"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2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2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80" w:line="264" w:lineRule="auto"/>
              <w:ind w:left="46" w:right="24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19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41" w:right="19" w:firstLine="3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78" w:line="264" w:lineRule="auto"/>
              <w:ind w:left="223" w:right="198" w:hanging="5"/>
              <w:rPr>
                <w:lang w:val="ru-RU"/>
              </w:rPr>
            </w:pPr>
            <w:r w:rsidRPr="00FB5FCD">
              <w:rPr>
                <w:lang w:val="ru-RU"/>
              </w:rPr>
              <w:t>Описание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обозначения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  <w:r w:rsidRPr="00FB5FCD">
              <w:rPr>
                <w:spacing w:val="-1"/>
                <w:lang w:val="ru-RU"/>
              </w:rPr>
              <w:t xml:space="preserve"> </w:t>
            </w:r>
            <w:proofErr w:type="gramStart"/>
            <w:r w:rsidRPr="00FB5FCD">
              <w:rPr>
                <w:lang w:val="ru-RU"/>
              </w:rPr>
              <w:t>на</w:t>
            </w:r>
            <w:proofErr w:type="gramEnd"/>
          </w:p>
          <w:p w:rsidR="00FB5FCD" w:rsidRPr="00FB5FCD" w:rsidRDefault="00FB5FCD" w:rsidP="00FB5FCD">
            <w:pPr>
              <w:pStyle w:val="TableParagraph"/>
              <w:spacing w:line="264" w:lineRule="auto"/>
              <w:ind w:left="89" w:right="66"/>
              <w:rPr>
                <w:lang w:val="ru-RU"/>
              </w:rPr>
            </w:pPr>
            <w:r w:rsidRPr="00FB5FCD">
              <w:rPr>
                <w:lang w:val="ru-RU"/>
              </w:rPr>
              <w:t>местности (при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left="17"/>
            </w:pPr>
            <w:r>
              <w:t>8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line="208" w:lineRule="exact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spacing w:line="208" w:lineRule="exact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spacing w:line="208" w:lineRule="exact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spacing w:line="208" w:lineRule="exact"/>
        <w:rPr>
          <w:sz w:val="20"/>
        </w:rPr>
      </w:pPr>
    </w:p>
    <w:p w:rsidR="00FB5FCD" w:rsidRDefault="00FB5FCD" w:rsidP="00FB5FCD">
      <w:pPr>
        <w:pStyle w:val="Heading1"/>
        <w:spacing w:before="72"/>
        <w:ind w:right="88"/>
        <w:jc w:val="center"/>
      </w:pPr>
      <w:r>
        <w:t>Раздел</w:t>
      </w:r>
      <w:r>
        <w:rPr>
          <w:spacing w:val="4"/>
        </w:rPr>
        <w:t xml:space="preserve"> </w:t>
      </w:r>
      <w:r>
        <w:t>4</w:t>
      </w:r>
    </w:p>
    <w:p w:rsidR="00FB5FCD" w:rsidRDefault="00FB5FCD" w:rsidP="00FB5FCD">
      <w:pPr>
        <w:spacing w:before="132"/>
        <w:ind w:right="10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5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5"/>
          <w:sz w:val="29"/>
        </w:rPr>
        <w:t xml:space="preserve"> </w:t>
      </w:r>
      <w:r>
        <w:rPr>
          <w:sz w:val="29"/>
        </w:rP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1"/>
        <w:rPr>
          <w:sz w:val="25"/>
        </w:rPr>
      </w:pPr>
    </w:p>
    <w:p w:rsidR="00FB5FCD" w:rsidRDefault="00FB5FCD" w:rsidP="00FB5FCD">
      <w:pPr>
        <w:tabs>
          <w:tab w:val="left" w:pos="328"/>
        </w:tabs>
        <w:spacing w:before="100"/>
        <w:ind w:right="2136"/>
        <w:jc w:val="right"/>
        <w:rPr>
          <w:sz w:val="16"/>
        </w:rPr>
      </w:pPr>
      <w:r>
        <w:rPr>
          <w:color w:val="0000FF"/>
          <w:w w:val="105"/>
          <w:position w:val="-3"/>
          <w:sz w:val="16"/>
        </w:rPr>
        <w:t>2</w:t>
      </w:r>
      <w:r>
        <w:rPr>
          <w:color w:val="0000FF"/>
          <w:w w:val="105"/>
          <w:position w:val="-3"/>
          <w:sz w:val="16"/>
        </w:rPr>
        <w:tab/>
      </w:r>
      <w:r>
        <w:rPr>
          <w:color w:val="0000FF"/>
          <w:w w:val="105"/>
          <w:sz w:val="16"/>
        </w:rPr>
        <w:t>6</w:t>
      </w:r>
    </w:p>
    <w:p w:rsidR="00FB5FCD" w:rsidRDefault="00FB5FCD" w:rsidP="00FB5FCD">
      <w:pPr>
        <w:tabs>
          <w:tab w:val="left" w:pos="8057"/>
        </w:tabs>
        <w:spacing w:before="136"/>
        <w:ind w:left="6123"/>
        <w:rPr>
          <w:sz w:val="16"/>
        </w:rPr>
      </w:pPr>
      <w:r>
        <w:rPr>
          <w:color w:val="0000FF"/>
          <w:w w:val="105"/>
          <w:sz w:val="16"/>
        </w:rPr>
        <w:t>3</w:t>
      </w:r>
      <w:r>
        <w:rPr>
          <w:color w:val="0000FF"/>
          <w:spacing w:val="13"/>
          <w:sz w:val="16"/>
        </w:rPr>
        <w:t xml:space="preserve"> </w:t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z w:val="16"/>
          <w:u w:val="dotted" w:color="0000FF"/>
        </w:rPr>
        <w:tab/>
      </w:r>
    </w:p>
    <w:p w:rsidR="00FB5FCD" w:rsidRDefault="00FB5FCD" w:rsidP="00FB5FCD">
      <w:pPr>
        <w:spacing w:before="3"/>
        <w:rPr>
          <w:sz w:val="13"/>
        </w:rPr>
      </w:pPr>
    </w:p>
    <w:p w:rsidR="00FB5FCD" w:rsidRDefault="00FB5FCD" w:rsidP="00FB5FCD">
      <w:pPr>
        <w:spacing w:before="100"/>
        <w:ind w:left="9615"/>
        <w:rPr>
          <w:sz w:val="16"/>
        </w:rPr>
      </w:pPr>
      <w:r>
        <w:rPr>
          <w:color w:val="0000FF"/>
          <w:w w:val="104"/>
          <w:sz w:val="16"/>
        </w:rPr>
        <w:t>8</w:t>
      </w:r>
    </w:p>
    <w:p w:rsidR="00FB5FCD" w:rsidRDefault="00FB5FCD" w:rsidP="00FB5FCD">
      <w:pPr>
        <w:spacing w:before="35"/>
        <w:ind w:left="2537"/>
        <w:rPr>
          <w:sz w:val="16"/>
        </w:rPr>
      </w:pPr>
      <w:r>
        <w:rPr>
          <w:color w:val="0000FF"/>
          <w:w w:val="104"/>
          <w:sz w:val="16"/>
        </w:rPr>
        <w:t>4</w:t>
      </w:r>
    </w:p>
    <w:p w:rsidR="00FB5FCD" w:rsidRDefault="00FB5FCD" w:rsidP="00FB5FCD">
      <w:pPr>
        <w:spacing w:before="4"/>
        <w:rPr>
          <w:sz w:val="11"/>
        </w:rPr>
      </w:pPr>
    </w:p>
    <w:p w:rsidR="00FB5FCD" w:rsidRDefault="00FB5FCD" w:rsidP="00FB5FCD">
      <w:pPr>
        <w:tabs>
          <w:tab w:val="left" w:pos="1934"/>
        </w:tabs>
        <w:spacing w:before="100"/>
        <w:ind w:right="1319"/>
        <w:jc w:val="center"/>
        <w:rPr>
          <w:sz w:val="16"/>
        </w:rPr>
      </w:pPr>
      <w:r>
        <w:rPr>
          <w:color w:val="0000FF"/>
          <w:w w:val="105"/>
          <w:sz w:val="16"/>
        </w:rPr>
        <w:t>5</w:t>
      </w:r>
      <w:r>
        <w:rPr>
          <w:color w:val="0000FF"/>
          <w:spacing w:val="10"/>
          <w:sz w:val="16"/>
        </w:rPr>
        <w:t xml:space="preserve"> </w:t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z w:val="16"/>
          <w:u w:val="dotted" w:color="0000FF"/>
        </w:rPr>
        <w:tab/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6"/>
        <w:rPr>
          <w:sz w:val="20"/>
        </w:rPr>
      </w:pPr>
    </w:p>
    <w:p w:rsidR="00FB5FCD" w:rsidRDefault="00FB5FCD" w:rsidP="00FB5FCD">
      <w:pPr>
        <w:tabs>
          <w:tab w:val="left" w:pos="3188"/>
        </w:tabs>
        <w:spacing w:before="100"/>
        <w:ind w:left="360"/>
        <w:rPr>
          <w:sz w:val="16"/>
        </w:rPr>
      </w:pPr>
      <w:r>
        <w:rPr>
          <w:color w:val="0000FF"/>
          <w:w w:val="105"/>
          <w:sz w:val="16"/>
        </w:rPr>
        <w:t>1</w:t>
      </w:r>
      <w:r>
        <w:rPr>
          <w:color w:val="0000FF"/>
          <w:sz w:val="16"/>
        </w:rPr>
        <w:t xml:space="preserve"> </w:t>
      </w:r>
      <w:r>
        <w:rPr>
          <w:color w:val="0000FF"/>
          <w:spacing w:val="13"/>
          <w:sz w:val="16"/>
        </w:rPr>
        <w:t xml:space="preserve"> </w:t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z w:val="16"/>
          <w:u w:val="dotted" w:color="0000FF"/>
        </w:rPr>
        <w:tab/>
      </w:r>
    </w:p>
    <w:p w:rsidR="00FB5FCD" w:rsidRDefault="00FB5FCD" w:rsidP="00FB5FCD">
      <w:pPr>
        <w:tabs>
          <w:tab w:val="left" w:pos="8686"/>
        </w:tabs>
        <w:spacing w:before="3"/>
        <w:ind w:left="6130"/>
        <w:rPr>
          <w:sz w:val="16"/>
        </w:rPr>
      </w:pPr>
      <w:r>
        <w:rPr>
          <w:color w:val="0000FF"/>
          <w:w w:val="105"/>
          <w:sz w:val="16"/>
        </w:rPr>
        <w:t>7</w:t>
      </w:r>
      <w:r>
        <w:rPr>
          <w:color w:val="0000FF"/>
          <w:sz w:val="16"/>
        </w:rPr>
        <w:t xml:space="preserve">  </w:t>
      </w:r>
      <w:r>
        <w:rPr>
          <w:color w:val="0000FF"/>
          <w:spacing w:val="-15"/>
          <w:sz w:val="16"/>
        </w:rPr>
        <w:t xml:space="preserve"> </w:t>
      </w:r>
      <w:r>
        <w:rPr>
          <w:color w:val="0000FF"/>
          <w:w w:val="104"/>
          <w:sz w:val="16"/>
          <w:u w:val="dotted" w:color="0000FF"/>
        </w:rPr>
        <w:t xml:space="preserve"> </w:t>
      </w:r>
      <w:r>
        <w:rPr>
          <w:color w:val="0000FF"/>
          <w:sz w:val="16"/>
          <w:u w:val="dotted" w:color="0000FF"/>
        </w:rPr>
        <w:tab/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16"/>
        </w:rPr>
        <w:sectPr w:rsidR="00FB5FCD">
          <w:pgSz w:w="11900" w:h="16840"/>
          <w:pgMar w:top="54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1"/>
        <w:rPr>
          <w:sz w:val="18"/>
        </w:rPr>
      </w:pPr>
    </w:p>
    <w:p w:rsidR="00FB5FCD" w:rsidRDefault="00FB5FCD" w:rsidP="00FB5FCD">
      <w:pPr>
        <w:pStyle w:val="affff9"/>
        <w:ind w:left="255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tabs>
          <w:tab w:val="left" w:pos="1041"/>
        </w:tabs>
        <w:spacing w:before="134" w:line="232" w:lineRule="auto"/>
        <w:ind w:left="1152" w:right="38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6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вновь</w:t>
      </w:r>
      <w:r>
        <w:rPr>
          <w:spacing w:val="-4"/>
        </w:rPr>
        <w:t xml:space="preserve"> </w:t>
      </w:r>
      <w:r>
        <w:t>образованная</w:t>
      </w:r>
      <w:r>
        <w:rPr>
          <w:spacing w:val="-4"/>
        </w:rPr>
        <w:t xml:space="preserve"> </w:t>
      </w:r>
      <w:r>
        <w:t>часть</w:t>
      </w:r>
      <w:r>
        <w:rPr>
          <w:spacing w:val="-3"/>
        </w:rPr>
        <w:t xml:space="preserve"> </w:t>
      </w:r>
      <w:r>
        <w:t>контура,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достаточны</w:t>
      </w:r>
      <w:r>
        <w:rPr>
          <w:spacing w:val="-4"/>
        </w:rPr>
        <w:t xml:space="preserve"> </w:t>
      </w:r>
      <w:r>
        <w:t>для</w:t>
      </w:r>
      <w:r>
        <w:rPr>
          <w:spacing w:val="-49"/>
        </w:rPr>
        <w:t xml:space="preserve"> </w:t>
      </w:r>
      <w:r>
        <w:t>определения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местоположения</w:t>
      </w:r>
    </w:p>
    <w:p w:rsidR="00FB5FCD" w:rsidRDefault="00FB5FCD" w:rsidP="00FB5FCD">
      <w:pPr>
        <w:pStyle w:val="affff9"/>
        <w:spacing w:before="104"/>
        <w:ind w:left="1157"/>
      </w:pPr>
      <w:r>
        <w:t>-</w:t>
      </w:r>
      <w:r>
        <w:rPr>
          <w:spacing w:val="-5"/>
        </w:rPr>
        <w:t xml:space="preserve"> </w:t>
      </w:r>
      <w:r>
        <w:t>контур</w:t>
      </w:r>
      <w:r>
        <w:rPr>
          <w:spacing w:val="-5"/>
        </w:rPr>
        <w:t xml:space="preserve"> </w:t>
      </w:r>
      <w:r>
        <w:t>выносного</w:t>
      </w:r>
      <w:r>
        <w:rPr>
          <w:spacing w:val="-4"/>
        </w:rPr>
        <w:t xml:space="preserve"> </w:t>
      </w:r>
      <w:r>
        <w:t>листа</w:t>
      </w:r>
    </w:p>
    <w:p w:rsidR="00FB5FCD" w:rsidRDefault="00FB5FCD" w:rsidP="00FB5FCD">
      <w:pPr>
        <w:pStyle w:val="affff9"/>
        <w:spacing w:before="91"/>
        <w:ind w:left="255"/>
      </w:pPr>
      <w:r>
        <w:br w:type="column"/>
      </w:r>
      <w:r>
        <w:lastRenderedPageBreak/>
        <w:t>Масштаб</w:t>
      </w:r>
      <w:r>
        <w:rPr>
          <w:spacing w:val="-13"/>
        </w:rPr>
        <w:t xml:space="preserve"> </w:t>
      </w:r>
      <w:r>
        <w:t>1:20000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7671" w:space="463"/>
            <w:col w:w="2506"/>
          </w:cols>
        </w:sectPr>
      </w:pPr>
    </w:p>
    <w:p w:rsidR="00FB5FCD" w:rsidRDefault="006E26F6" w:rsidP="00FB5FCD">
      <w:pPr>
        <w:pStyle w:val="affff9"/>
        <w:tabs>
          <w:tab w:val="left" w:pos="1157"/>
        </w:tabs>
        <w:spacing w:before="49"/>
        <w:ind w:left="704"/>
      </w:pPr>
      <w:r>
        <w:rPr>
          <w:lang w:eastAsia="en-US"/>
        </w:rPr>
        <w:lastRenderedPageBreak/>
        <w:pict>
          <v:group id="_x0000_s1524" style="position:absolute;left:0;text-align:left;margin-left:35.1pt;margin-top:49.3pt;width:525pt;height:771.6pt;z-index:-251618304;mso-position-horizontal-relative:page;mso-position-vertical-relative:page" coordorigin="702,986" coordsize="10500,15432">
            <v:shape id="_x0000_s1525" style="position:absolute;left:1640;top:5652;width:9068;height:3600" coordorigin="1641,5652" coordsize="9068,3600" path="m3304,7452r19,-46l3333,7356r31,-55l3450,7267r77,-17l3582,7255r84,-7l3736,7236r113,5l3952,7265r115,-17l4197,7250r105,-26l4461,7195r57,-12l4638,7188r41,-10l4744,7157r14,-34l4715,6991r-53,-173l4655,6706r15,-36l4874,6523r338,-333l5265,6082r134,-8l5658,6449r569,93l7341,6240r-22,166l7341,6562r173,338l7631,7042r72,57l7756,7183r34,77l7821,7253r235,-135l8150,7097r91,-29l8318,6979r-22,-281l8152,6511,7943,6384,7674,6199r-24,-41l8409,5952r696,-264l9244,5652r211,7l9544,5748r-12,103l9112,7282r91,33l9208,7322r10,10l9232,7332r24,-12l9263,7318r17,-17l9282,7296r20,-12l9338,7258r55,-12l9472,7188r17,-17l9542,7135r24,-21l9587,7090r24,-17l9638,7051r19,-31l9662,6967r-5,-89l9662,6794r21,-60l9726,6698r53,-14l9822,6698r89,17l10103,6787r51,15l10238,6799r64,-19l10360,6751r22,-24l10418,6689r43,115l10708,7440r-29,396l10658,7901r-10,-3l10586,7963,9563,8263r-917,276l8637,8494r-58,2l8555,8563r-161,39l8207,8633r-41,2l8015,8650r-182,l7679,8638,6705,8537r-355,-43l6146,8482r-12,-46l6076,8434r-22,43l5802,8496r-148,-46l5586,8453r-26,19l5454,8568r-139,55l5277,8587r-53,19l5224,8659r-463,180l4665,8875r-39,17l4485,8515r-948,339l3218,8935r60,214l3011,9252r-305,-58l2404,9221r-60,-159l2082,9094r-64,-116l1662,8978r-21,-285l1641,8376r233,43l2265,8417r501,-82l3088,8335r235,-33l3446,8213r33,-60l3522,8086r5,-70l3532,7956r12,-46l3532,7850r-22,-40l3417,7714r-99,-58l3304,7644r-19,-26l3270,7567r-4,-45l3273,7498r31,-46e" filled="f" strokecolor="red" strokeweight=".6pt">
              <v:path arrowok="t"/>
            </v:shape>
            <v:line id="_x0000_s1526" style="position:absolute" from="4005,5374" to="4005,5563" strokecolor="blue" strokeweight=".72pt"/>
            <v:line id="_x0000_s1527" style="position:absolute" from="4005,5618" to="4005,9643" strokecolor="blue" strokeweight=".72pt">
              <v:stroke dashstyle="3 1"/>
            </v:line>
            <v:shape id="_x0000_s1528" style="position:absolute;left:1040;top:9700;width:2964;height:188" coordorigin="1041,9701" coordsize="2964,188" o:spt="100" adj="0,,0" path="m4005,9701r,187l3882,9888t-2721,l1041,9888r,-187e" filled="f" strokecolor="blue" strokeweight=".72pt">
              <v:stroke joinstyle="round"/>
              <v:formulas/>
              <v:path arrowok="t" o:connecttype="segments"/>
            </v:shape>
            <v:line id="_x0000_s1529" style="position:absolute" from="1041,5618" to="1041,9643" strokecolor="blue" strokeweight=".72pt">
              <v:stroke dashstyle="dash"/>
            </v:line>
            <v:shape id="_x0000_s1530" style="position:absolute;left:1040;top:5373;width:120;height:190" coordorigin="1041,5374" coordsize="120,190" path="m1041,5563r,-189l1161,5374e" filled="f" strokecolor="blue" strokeweight=".72pt">
              <v:path arrowok="t"/>
            </v:shape>
            <v:line id="_x0000_s1531" style="position:absolute" from="1218,5374" to="4005,5374" strokecolor="blue" strokeweight=".72pt">
              <v:stroke dashstyle="dash"/>
            </v:line>
            <v:line id="_x0000_s1532" style="position:absolute" from="10797,5266" to="10797,7272" strokecolor="blue" strokeweight=".72pt">
              <v:stroke dashstyle="3 1"/>
            </v:line>
            <v:shape id="_x0000_s1533" style="position:absolute;left:10717;top:7329;width:80;height:192" coordorigin="10718,7330" coordsize="80,192" path="m10797,7330r,192l10718,7522e" filled="f" strokecolor="blue" strokeweight=".72pt">
              <v:path arrowok="t"/>
            </v:shape>
            <v:line id="_x0000_s1534" style="position:absolute" from="8903,7522" to="10662,7522" strokecolor="blue" strokeweight=".72pt">
              <v:stroke dashstyle="dash"/>
            </v:line>
            <v:shape id="_x0000_s1535" style="position:absolute;left:8768;top:7329;width:80;height:192" coordorigin="8769,7330" coordsize="80,192" path="m8848,7522r-79,l8769,7330e" filled="f" strokecolor="blue" strokeweight=".72pt">
              <v:path arrowok="t"/>
            </v:shape>
            <v:line id="_x0000_s1536" style="position:absolute" from="8769,5515" to="8769,7272" strokecolor="blue" strokeweight=".72pt">
              <v:stroke dashstyle="3 1"/>
            </v:line>
            <v:shape id="_x0000_s1537" style="position:absolute;left:8768;top:5265;width:80;height:192" coordorigin="8769,5266" coordsize="80,192" path="m8769,5458r,-192l8848,5266e" filled="f" strokecolor="blue" strokeweight=".72pt">
              <v:path arrowok="t"/>
            </v:shape>
            <v:line id="_x0000_s1538" style="position:absolute" from="8903,5266" to="10797,5266" strokecolor="blue" strokeweight=".72pt">
              <v:stroke dashstyle="3 1"/>
            </v:line>
            <v:line id="_x0000_s1539" style="position:absolute" from="8834,5580" to="8834,7589" strokecolor="blue" strokeweight=".72pt">
              <v:stroke dashstyle="dash"/>
            </v:line>
            <v:shape id="_x0000_s1540" style="position:absolute;left:6803;top:7644;width:2031;height:195" coordorigin="6803,7644" coordsize="2031,195" o:spt="100" adj="0,,0" path="m8834,7644r,194l8754,7838t-1872,l6803,7838r,-194e" filled="f" strokecolor="blue" strokeweight=".72pt">
              <v:stroke joinstyle="round"/>
              <v:formulas/>
              <v:path arrowok="t" o:connecttype="segments"/>
            </v:shape>
            <v:line id="_x0000_s1541" style="position:absolute" from="6803,5830" to="6803,7589" strokecolor="blue" strokeweight=".72pt">
              <v:stroke dashstyle="dash"/>
            </v:line>
            <v:shape id="_x0000_s1542" style="position:absolute;left:6803;top:5580;width:80;height:195" coordorigin="6803,5580" coordsize="80,195" path="m6803,5774r,-194l6882,5580e" filled="f" strokecolor="blue" strokeweight=".72pt">
              <v:path arrowok="t"/>
            </v:shape>
            <v:line id="_x0000_s1543" style="position:absolute" from="6940,5580" to="8834,5580" strokecolor="blue" strokeweight=".72pt">
              <v:stroke dashstyle="3 1"/>
            </v:line>
            <v:shape id="_x0000_s1544" style="position:absolute;left:3217;top:6652;width:3183;height:1841" coordorigin="3218,6653" coordsize="3183,1841" o:spt="100" adj="0,,0" path="m4569,6991r,99m4569,7147r,58m4569,7260r,115m4569,7430r,58m4569,7543r,115m4569,7714r,57m4569,7826r,116m4569,7997r,57m4569,8112r,113m4569,8280r,58m4569,8395r,99l4403,8494t-57,l4290,8494t-57,l4120,8494t-58,l4007,8494t-57,l3837,8494t-58,l3724,8494t-58,l3554,8494t-58,l3438,8494t-55,l3218,8494r,-99m3218,8338r,-58m3218,8225r,-113m3218,8054r,-57m3218,7942r,-116m3218,7771r,-57m3218,7658r,-115m3218,7488r,-58m3218,7375r,-115m3218,7205r,-58m3218,7090r,-99l3383,6991t55,l3496,6991t58,l3666,6991t58,l3779,6991t58,l3950,6991t57,l4062,6991t58,l4233,6991t57,l4346,6991t57,l4569,6991m6400,6653r,192e" filled="f" strokecolor="blue" strokeweight=".72pt">
              <v:stroke joinstyle="round"/>
              <v:formulas/>
              <v:path arrowok="t" o:connecttype="segments"/>
            </v:shape>
            <v:line id="_x0000_s1545" style="position:absolute" from="6400,6902" to="6400,8659" strokecolor="blue" strokeweight=".72pt">
              <v:stroke dashstyle="3 1"/>
            </v:line>
            <v:shape id="_x0000_s1546" style="position:absolute;left:4372;top:8716;width:2028;height:192" coordorigin="4372,8717" coordsize="2028,192" o:spt="100" adj="0,,0" path="m6400,8717r,192l6321,8909t-1870,l4372,8909r,-192e" filled="f" strokecolor="blue" strokeweight=".72pt">
              <v:stroke joinstyle="round"/>
              <v:formulas/>
              <v:path arrowok="t" o:connecttype="segments"/>
            </v:shape>
            <v:line id="_x0000_s1547" style="position:absolute" from="4372,6902" to="4372,8659" strokecolor="blue" strokeweight=".72pt">
              <v:stroke dashstyle="3 1"/>
            </v:line>
            <v:shape id="_x0000_s1548" style="position:absolute;left:4372;top:6652;width:80;height:192" coordorigin="4372,6653" coordsize="80,192" path="m4372,6845r,-192l4451,6653e" filled="f" strokecolor="blue" strokeweight=".72pt">
              <v:path arrowok="t"/>
            </v:shape>
            <v:line id="_x0000_s1549" style="position:absolute" from="4506,6653" to="6400,6653" strokecolor="blue" strokeweight=".72pt">
              <v:stroke dashstyle="3 1"/>
            </v:line>
            <v:shape id="_x0000_s1550" style="position:absolute;left:9097;top:7027;width:420;height:452" coordorigin="9098,7027" coordsize="420,452" o:spt="100" adj="0,,0" path="m9503,7027r,139m9503,7224r,55m9503,7337r,141l9386,7478t-58,l9270,7478t-55,l9098,7478r,-141m9098,7279r,-55m9098,7166r,-139l9215,7027t55,l9328,7027t58,l9503,7027t15,41l9518,7212e" filled="f" strokecolor="blue" strokeweight=".72pt">
              <v:stroke joinstyle="round"/>
              <v:formulas/>
              <v:path arrowok="t" o:connecttype="segments"/>
            </v:shape>
            <v:line id="_x0000_s1551" style="position:absolute" from="9518,7267" to="9518,9876" strokecolor="blue" strokeweight=".72pt">
              <v:stroke dashstyle="3 1"/>
            </v:line>
            <v:shape id="_x0000_s1552" style="position:absolute;left:6810;top:9931;width:2708;height:144" coordorigin="6810,9931" coordsize="2708,144" o:spt="100" adj="0,,0" path="m9518,9931r,144l9383,10075t-2438,l6810,10075r,-144e" filled="f" strokecolor="blue" strokeweight=".72pt">
              <v:stroke joinstyle="round"/>
              <v:formulas/>
              <v:path arrowok="t" o:connecttype="segments"/>
            </v:shape>
            <v:line id="_x0000_s1553" style="position:absolute" from="6810,7267" to="6810,9876" strokecolor="blue" strokeweight=".72pt">
              <v:stroke dashstyle="3 1"/>
            </v:line>
            <v:shape id="_x0000_s1554" style="position:absolute;left:6810;top:7068;width:135;height:144" coordorigin="6810,7068" coordsize="135,144" path="m6810,7212r,-144l6945,7068e" filled="f" strokecolor="blue" strokeweight=".72pt">
              <v:path arrowok="t"/>
            </v:shape>
            <v:line id="_x0000_s1555" style="position:absolute" from="7000,7068" to="9518,7068" strokecolor="blue" strokeweight=".72pt">
              <v:stroke dashstyle="3 1"/>
            </v:line>
            <v:shape id="_x0000_s1556" style="position:absolute;left:10295;top:7524;width:675;height:752" coordorigin="10295,7524" coordsize="675,752" o:spt="100" adj="0,,0" path="m10970,7524r,149m10970,7728r,58m10970,7843r,113m10970,8014r,55m10970,8126r,149l10859,8275t-57,l10746,8275t-57,l10576,8275t-58,l10463,8275t-57,l10295,8275r,-149m10295,8069r,-55m10295,7956r,-113m10295,7786r,-58m10295,7673r,-149l10406,7524t57,l10518,7524t58,l10689,7524t57,l10802,7524t57,l10970,7524e" filled="f" strokecolor="blue" strokeweight=".72pt">
              <v:stroke joinstyle="round"/>
              <v:formulas/>
              <v:path arrowok="t" o:connecttype="segments"/>
            </v:shape>
            <v:shape id="_x0000_s1557" style="position:absolute;left:709;top:993;width:10486;height:15418" coordorigin="710,994" coordsize="10486,15418" o:spt="100" adj="0,,0" path="m710,1562r10485,l710,1562m11195,994r,15415l710,16411,710,994r10485,e" filled="f" strokeweight=".72pt">
              <v:stroke joinstyle="round"/>
              <v:formulas/>
              <v:path arrowok="t" o:connecttype="segments"/>
            </v:shape>
            <v:shape id="_x0000_s1558" style="position:absolute;left:988;top:14606;width:682;height:2" coordorigin="988,14606" coordsize="682,0" o:spt="100" adj="0,,0" path="m1670,14606r-56,m1557,14606r-113,m1386,14606r-112,m1216,14606r-113,m1046,14606r-58,e" filled="f" strokecolor="blue" strokeweight=".6pt">
              <v:stroke joinstyle="round"/>
              <v:formulas/>
              <v:path arrowok="t" o:connecttype="segments"/>
            </v:shape>
            <v:shape id="_x0000_s1559" type="#_x0000_t75" style="position:absolute;left:8699;top:14092;width:2237;height:2256">
              <v:imagedata r:id="rId13" o:title=""/>
            </v:shape>
            <v:shape id="_x0000_s1560" type="#_x0000_t75" style="position:absolute;left:2034;top:14788;width:2544;height:1529">
              <v:imagedata r:id="rId14" o:title=""/>
            </v:shape>
            <w10:wrap anchorx="page" anchory="page"/>
          </v:group>
        </w:pict>
      </w:r>
      <w:r w:rsidR="00FB5FCD">
        <w:rPr>
          <w:color w:val="0000FF"/>
        </w:rPr>
        <w:t>1</w:t>
      </w:r>
      <w:r w:rsidR="00FB5FCD">
        <w:rPr>
          <w:color w:val="0000FF"/>
        </w:rPr>
        <w:tab/>
      </w:r>
      <w:r w:rsidR="00FB5FCD">
        <w:t>-</w:t>
      </w:r>
      <w:r w:rsidR="00FB5FCD">
        <w:rPr>
          <w:spacing w:val="-6"/>
        </w:rPr>
        <w:t xml:space="preserve"> </w:t>
      </w:r>
      <w:r w:rsidR="00FB5FCD">
        <w:t>номер</w:t>
      </w:r>
      <w:r w:rsidR="00FB5FCD">
        <w:rPr>
          <w:spacing w:val="-5"/>
        </w:rPr>
        <w:t xml:space="preserve"> </w:t>
      </w:r>
      <w:r w:rsidR="00FB5FCD">
        <w:t>выносного</w:t>
      </w:r>
      <w:r w:rsidR="00FB5FCD">
        <w:rPr>
          <w:spacing w:val="-6"/>
        </w:rPr>
        <w:t xml:space="preserve"> </w:t>
      </w:r>
      <w:r w:rsidR="00FB5FCD">
        <w:t>листа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5"/>
      </w:pPr>
    </w:p>
    <w:p w:rsidR="00FB5FCD" w:rsidRDefault="00FB5FCD" w:rsidP="00FB5FCD">
      <w:pPr>
        <w:pStyle w:val="affff9"/>
        <w:tabs>
          <w:tab w:val="left" w:pos="3960"/>
        </w:tabs>
        <w:ind w:left="183" w:firstLine="21"/>
      </w:pPr>
      <w:r>
        <w:t>Подпись</w:t>
      </w:r>
      <w:r>
        <w:rPr>
          <w:u w:val="single"/>
        </w:rPr>
        <w:tab/>
      </w:r>
      <w:r>
        <w:t>Дата</w:t>
      </w:r>
      <w:r>
        <w:rPr>
          <w:spacing w:val="47"/>
        </w:rPr>
        <w:t xml:space="preserve"> </w:t>
      </w:r>
      <w:r>
        <w:t>«15»</w:t>
      </w:r>
      <w:r>
        <w:rPr>
          <w:spacing w:val="-3"/>
        </w:rPr>
        <w:t xml:space="preserve"> </w:t>
      </w:r>
      <w:r>
        <w:t>декабря</w:t>
      </w:r>
      <w:r>
        <w:rPr>
          <w:spacing w:val="-3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г.</w:t>
      </w:r>
    </w:p>
    <w:p w:rsidR="00FB5FCD" w:rsidRDefault="00FB5FCD" w:rsidP="00FB5FCD">
      <w:pPr>
        <w:pStyle w:val="affff9"/>
        <w:spacing w:before="190" w:line="235" w:lineRule="auto"/>
        <w:ind w:left="180" w:right="2705" w:firstLine="2"/>
      </w:pPr>
      <w:r>
        <w:t>Место</w:t>
      </w:r>
      <w:r>
        <w:rPr>
          <w:spacing w:val="-6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5"/>
        </w:rPr>
        <w:t xml:space="preserve"> </w:t>
      </w:r>
      <w:r>
        <w:t>печати</w:t>
      </w:r>
      <w:r>
        <w:rPr>
          <w:spacing w:val="-6"/>
        </w:rPr>
        <w:t xml:space="preserve"> </w:t>
      </w:r>
      <w:r>
        <w:t>(при</w:t>
      </w:r>
      <w:r>
        <w:rPr>
          <w:spacing w:val="-5"/>
        </w:rPr>
        <w:t xml:space="preserve"> </w:t>
      </w:r>
      <w:r>
        <w:t>наличии)</w:t>
      </w:r>
      <w:r>
        <w:rPr>
          <w:spacing w:val="-5"/>
        </w:rPr>
        <w:t xml:space="preserve"> </w:t>
      </w:r>
      <w:r>
        <w:t>лица,</w:t>
      </w:r>
      <w:r>
        <w:rPr>
          <w:spacing w:val="-6"/>
        </w:rPr>
        <w:t xml:space="preserve"> </w:t>
      </w:r>
      <w:r>
        <w:t>составившего</w:t>
      </w:r>
      <w:r>
        <w:rPr>
          <w:spacing w:val="-5"/>
        </w:rPr>
        <w:t xml:space="preserve"> </w:t>
      </w:r>
      <w:r>
        <w:t>описание</w:t>
      </w:r>
      <w:r>
        <w:rPr>
          <w:spacing w:val="-50"/>
        </w:rPr>
        <w:t xml:space="preserve"> </w:t>
      </w:r>
      <w:r>
        <w:t>местоположения</w:t>
      </w:r>
      <w:r>
        <w:rPr>
          <w:spacing w:val="-2"/>
        </w:rPr>
        <w:t xml:space="preserve"> </w:t>
      </w:r>
      <w:r>
        <w:t>границ</w:t>
      </w:r>
      <w:r>
        <w:rPr>
          <w:spacing w:val="-1"/>
        </w:rPr>
        <w:t xml:space="preserve"> </w:t>
      </w:r>
      <w:r>
        <w:t>объекта</w:t>
      </w:r>
    </w:p>
    <w:p w:rsidR="00FB5FCD" w:rsidRDefault="00FB5FCD" w:rsidP="00FB5FCD">
      <w:pPr>
        <w:spacing w:line="235" w:lineRule="auto"/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11"/>
        <w:rPr>
          <w:rFonts w:ascii="Arial MT"/>
          <w:sz w:val="2"/>
        </w:rPr>
      </w:pPr>
    </w:p>
    <w:p w:rsidR="00FB5FCD" w:rsidRDefault="00FB5FCD" w:rsidP="00FB5FCD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40"/>
          <w:sz w:val="2"/>
        </w:rPr>
        <w:t>:111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10"/>
        <w:rPr>
          <w:rFonts w:ascii="Arial MT"/>
          <w:sz w:val="2"/>
        </w:rPr>
      </w:pPr>
    </w:p>
    <w:p w:rsidR="00FB5FCD" w:rsidRDefault="00FB5FCD" w:rsidP="00FB5FCD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45"/>
          <w:sz w:val="2"/>
        </w:rPr>
        <w:t>:64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4"/>
        <w:rPr>
          <w:rFonts w:ascii="Arial MT"/>
          <w:sz w:val="2"/>
        </w:rPr>
      </w:pPr>
    </w:p>
    <w:p w:rsidR="00FB5FCD" w:rsidRDefault="00FB5FCD" w:rsidP="00FB5FCD">
      <w:pPr>
        <w:pStyle w:val="affff9"/>
        <w:ind w:left="51"/>
        <w:rPr>
          <w:rFonts w:ascii="Arial MT"/>
          <w:sz w:val="2"/>
        </w:rPr>
      </w:pPr>
      <w:r>
        <w:rPr>
          <w:rFonts w:ascii="Arial MT"/>
          <w:color w:val="FFFFFF"/>
          <w:w w:val="135"/>
          <w:sz w:val="2"/>
        </w:rPr>
        <w:t>:100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9"/>
        <w:rPr>
          <w:rFonts w:ascii="Arial MT"/>
          <w:sz w:val="2"/>
        </w:rPr>
      </w:pPr>
    </w:p>
    <w:p w:rsidR="00FB5FCD" w:rsidRDefault="00FB5FCD" w:rsidP="00FB5FCD">
      <w:pPr>
        <w:pStyle w:val="affff9"/>
        <w:ind w:left="77"/>
        <w:rPr>
          <w:rFonts w:ascii="Arial MT"/>
          <w:sz w:val="2"/>
        </w:rPr>
      </w:pPr>
      <w:r>
        <w:rPr>
          <w:rFonts w:ascii="Arial MT"/>
          <w:color w:val="FFFFFF"/>
          <w:w w:val="125"/>
          <w:sz w:val="2"/>
        </w:rPr>
        <w:t>:94</w:t>
      </w:r>
    </w:p>
    <w:p w:rsidR="00FB5FCD" w:rsidRDefault="00FB5FCD" w:rsidP="00FB5FCD">
      <w:pPr>
        <w:rPr>
          <w:rFonts w:ascii="Arial MT"/>
          <w:sz w:val="2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7" w:space="720" w:equalWidth="0">
            <w:col w:w="5007" w:space="40"/>
            <w:col w:w="1157" w:space="39"/>
            <w:col w:w="695" w:space="40"/>
            <w:col w:w="917" w:space="39"/>
            <w:col w:w="62" w:space="39"/>
            <w:col w:w="78" w:space="39"/>
            <w:col w:w="2488"/>
          </w:cols>
        </w:sectPr>
      </w:pPr>
    </w:p>
    <w:p w:rsidR="00FB5FCD" w:rsidRDefault="00FB5FCD" w:rsidP="00FB5FCD">
      <w:pPr>
        <w:pStyle w:val="affff9"/>
        <w:spacing w:before="2"/>
        <w:ind w:right="2817"/>
        <w:jc w:val="right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lastRenderedPageBreak/>
        <w:t>:110</w:t>
      </w:r>
    </w:p>
    <w:p w:rsidR="00FB5FCD" w:rsidRDefault="00FB5FCD" w:rsidP="00FB5FCD">
      <w:pPr>
        <w:jc w:val="right"/>
        <w:rPr>
          <w:rFonts w:ascii="Arial MT"/>
          <w:sz w:val="2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6E26F6" w:rsidP="00FB5FCD">
      <w:pPr>
        <w:spacing w:before="56" w:line="142" w:lineRule="exact"/>
        <w:ind w:left="4677"/>
        <w:rPr>
          <w:sz w:val="16"/>
        </w:rPr>
      </w:pPr>
      <w:r w:rsidRPr="006E26F6">
        <w:lastRenderedPageBreak/>
        <w:pict>
          <v:shape id="_x0000_s1245" type="#_x0000_t202" style="position:absolute;left:0;text-align:left;margin-left:264.45pt;margin-top:3.35pt;width:15.95pt;height:9.3pt;z-index:-251630592;mso-position-horizontal-relative:page" filled="f" stroked="f">
            <v:textbox inset="0,0,0,0">
              <w:txbxContent>
                <w:p w:rsidR="0035686B" w:rsidRDefault="0035686B" w:rsidP="00FB5FCD">
                  <w:pPr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 14</w:t>
                  </w:r>
                  <w:r>
                    <w:rPr>
                      <w:color w:val="FFFFFF"/>
                      <w:spacing w:val="24"/>
                      <w:w w:val="105"/>
                      <w:sz w:val="16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6"/>
                    </w:rPr>
                    <w:t> </w:t>
                  </w:r>
                </w:p>
              </w:txbxContent>
            </v:textbox>
            <w10:wrap anchorx="page"/>
          </v:shape>
        </w:pict>
      </w:r>
      <w:r w:rsidR="00FB5FCD">
        <w:rPr>
          <w:color w:val="FFFFFF"/>
          <w:spacing w:val="-1"/>
          <w:w w:val="105"/>
          <w:sz w:val="16"/>
        </w:rPr>
        <w:t> 145 </w:t>
      </w:r>
    </w:p>
    <w:p w:rsidR="00FB5FCD" w:rsidRDefault="00FB5FCD" w:rsidP="00FB5FCD">
      <w:pPr>
        <w:spacing w:line="117" w:lineRule="exact"/>
        <w:ind w:left="4537" w:right="98"/>
        <w:jc w:val="center"/>
        <w:rPr>
          <w:sz w:val="16"/>
        </w:rPr>
      </w:pPr>
      <w:r>
        <w:rPr>
          <w:color w:val="FFFFFF"/>
          <w:w w:val="105"/>
          <w:sz w:val="16"/>
        </w:rPr>
        <w:t> 143 </w:t>
      </w:r>
    </w:p>
    <w:p w:rsidR="00FB5FCD" w:rsidRDefault="00FB5FCD" w:rsidP="00FB5FCD">
      <w:pPr>
        <w:tabs>
          <w:tab w:val="left" w:pos="2949"/>
          <w:tab w:val="left" w:pos="3697"/>
        </w:tabs>
        <w:ind w:left="1851"/>
        <w:rPr>
          <w:sz w:val="16"/>
        </w:rPr>
      </w:pPr>
      <w:r>
        <w:rPr>
          <w:color w:val="FFFFFF"/>
          <w:spacing w:val="-1"/>
          <w:w w:val="105"/>
          <w:position w:val="-5"/>
          <w:sz w:val="16"/>
        </w:rPr>
        <w:t> 137 </w:t>
      </w:r>
      <w:r>
        <w:rPr>
          <w:color w:val="FFFFFF"/>
          <w:spacing w:val="52"/>
          <w:w w:val="105"/>
          <w:position w:val="-5"/>
          <w:sz w:val="16"/>
        </w:rPr>
        <w:t xml:space="preserve">  </w:t>
      </w:r>
      <w:r>
        <w:rPr>
          <w:color w:val="FFFFFF"/>
          <w:w w:val="105"/>
          <w:position w:val="-11"/>
          <w:sz w:val="16"/>
        </w:rPr>
        <w:t> 138 </w:t>
      </w:r>
      <w:r>
        <w:rPr>
          <w:color w:val="FFFFFF"/>
          <w:w w:val="105"/>
          <w:position w:val="-11"/>
          <w:sz w:val="16"/>
        </w:rPr>
        <w:tab/>
        <w:t> 139 </w:t>
      </w:r>
      <w:r>
        <w:rPr>
          <w:color w:val="FFFFFF"/>
          <w:w w:val="105"/>
          <w:position w:val="-11"/>
          <w:sz w:val="16"/>
        </w:rPr>
        <w:tab/>
      </w:r>
      <w:r>
        <w:rPr>
          <w:color w:val="FFFFFF"/>
          <w:w w:val="105"/>
          <w:sz w:val="16"/>
        </w:rPr>
        <w:t xml:space="preserve"> 140   </w:t>
      </w:r>
      <w:r>
        <w:rPr>
          <w:color w:val="FFFFFF"/>
          <w:spacing w:val="25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 141 </w:t>
      </w:r>
      <w:r>
        <w:rPr>
          <w:color w:val="FFFFFF"/>
          <w:spacing w:val="-7"/>
          <w:w w:val="105"/>
          <w:sz w:val="16"/>
        </w:rPr>
        <w:t xml:space="preserve"> </w:t>
      </w:r>
      <w:r>
        <w:rPr>
          <w:color w:val="FFFFFF"/>
          <w:w w:val="105"/>
          <w:position w:val="5"/>
          <w:sz w:val="16"/>
        </w:rPr>
        <w:t> 142 </w:t>
      </w:r>
    </w:p>
    <w:p w:rsidR="00FB5FCD" w:rsidRDefault="00FB5FCD" w:rsidP="00FB5FCD">
      <w:pPr>
        <w:pStyle w:val="affff9"/>
        <w:spacing w:before="95"/>
        <w:ind w:left="4469" w:right="98"/>
        <w:jc w:val="center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:113</w:t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17" w:line="10" w:lineRule="exact"/>
        <w:ind w:right="914"/>
        <w:jc w:val="right"/>
        <w:rPr>
          <w:rFonts w:ascii="Arial MT"/>
          <w:sz w:val="2"/>
        </w:rPr>
      </w:pPr>
      <w:r>
        <w:rPr>
          <w:rFonts w:ascii="Arial MT"/>
          <w:color w:val="FFFFFF"/>
          <w:w w:val="125"/>
          <w:sz w:val="2"/>
        </w:rPr>
        <w:t>:97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jc w:val="right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:76</w:t>
      </w:r>
    </w:p>
    <w:p w:rsidR="00FB5FCD" w:rsidRDefault="00FB5FCD" w:rsidP="00FB5FCD">
      <w:pPr>
        <w:pStyle w:val="affff9"/>
        <w:rPr>
          <w:rFonts w:ascii="Arial MT"/>
          <w:sz w:val="18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18"/>
        </w:rPr>
      </w:pPr>
    </w:p>
    <w:p w:rsidR="00FB5FCD" w:rsidRDefault="00FB5FCD" w:rsidP="00FB5FCD">
      <w:pPr>
        <w:pStyle w:val="affff9"/>
        <w:rPr>
          <w:rFonts w:ascii="Arial MT"/>
          <w:sz w:val="18"/>
        </w:rPr>
      </w:pPr>
    </w:p>
    <w:p w:rsidR="00FB5FCD" w:rsidRDefault="00FB5FCD" w:rsidP="00FB5FCD">
      <w:pPr>
        <w:spacing w:before="141" w:line="79" w:lineRule="exact"/>
        <w:jc w:val="right"/>
        <w:rPr>
          <w:sz w:val="16"/>
        </w:rPr>
      </w:pPr>
      <w:r>
        <w:rPr>
          <w:color w:val="FFFFFF"/>
          <w:w w:val="105"/>
          <w:sz w:val="16"/>
        </w:rPr>
        <w:t> 125 </w:t>
      </w:r>
    </w:p>
    <w:p w:rsidR="00FB5FCD" w:rsidRDefault="00FB5FCD" w:rsidP="00FB5FCD">
      <w:pPr>
        <w:spacing w:before="7"/>
        <w:rPr>
          <w:sz w:val="2"/>
        </w:rPr>
      </w:pPr>
      <w:r>
        <w:br w:type="column"/>
      </w:r>
    </w:p>
    <w:p w:rsidR="00FB5FCD" w:rsidRDefault="00FB5FCD" w:rsidP="00FB5FCD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155"/>
          <w:sz w:val="2"/>
        </w:rPr>
        <w:t>:114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4"/>
        <w:rPr>
          <w:rFonts w:ascii="Arial MT"/>
          <w:sz w:val="2"/>
        </w:rPr>
      </w:pPr>
    </w:p>
    <w:p w:rsidR="00FB5FCD" w:rsidRDefault="00FB5FCD" w:rsidP="00FB5FCD">
      <w:pPr>
        <w:pStyle w:val="affff9"/>
        <w:jc w:val="right"/>
        <w:rPr>
          <w:rFonts w:ascii="Arial MT"/>
          <w:sz w:val="2"/>
        </w:rPr>
      </w:pPr>
      <w:r>
        <w:rPr>
          <w:rFonts w:ascii="Arial MT"/>
          <w:color w:val="FFFFFF"/>
          <w:w w:val="30"/>
          <w:sz w:val="2"/>
        </w:rPr>
        <w:t>:220</w:t>
      </w:r>
    </w:p>
    <w:p w:rsidR="00FB5FCD" w:rsidRDefault="00FB5FCD" w:rsidP="00FB5FCD">
      <w:pPr>
        <w:pStyle w:val="affff9"/>
        <w:rPr>
          <w:rFonts w:ascii="Arial MT"/>
          <w:sz w:val="24"/>
        </w:rPr>
      </w:pPr>
      <w:r>
        <w:br w:type="column"/>
      </w:r>
    </w:p>
    <w:p w:rsidR="00FB5FCD" w:rsidRDefault="00FB5FCD" w:rsidP="00FB5FCD">
      <w:pPr>
        <w:pStyle w:val="affff9"/>
        <w:spacing w:before="9"/>
        <w:rPr>
          <w:rFonts w:ascii="Arial MT"/>
          <w:sz w:val="33"/>
        </w:rPr>
      </w:pPr>
    </w:p>
    <w:p w:rsidR="00FB5FCD" w:rsidRDefault="006E26F6" w:rsidP="00FB5FCD">
      <w:pPr>
        <w:spacing w:line="177" w:lineRule="exact"/>
        <w:ind w:left="736"/>
        <w:rPr>
          <w:sz w:val="16"/>
        </w:rPr>
      </w:pPr>
      <w:r w:rsidRPr="006E26F6">
        <w:pict>
          <v:shape id="_x0000_s1246" type="#_x0000_t202" style="position:absolute;left:0;text-align:left;margin-left:411.3pt;margin-top:15.5pt;width:15.95pt;height:9.3pt;z-index:-251629568;mso-position-horizontal-relative:page" filled="f" stroked="f">
            <v:textbox inset="0,0,0,0">
              <w:txbxContent>
                <w:p w:rsidR="0035686B" w:rsidRDefault="0035686B" w:rsidP="00FB5FCD">
                  <w:pPr>
                    <w:rPr>
                      <w:sz w:val="16"/>
                    </w:rPr>
                  </w:pPr>
                  <w:r>
                    <w:rPr>
                      <w:color w:val="FFFFFF"/>
                      <w:spacing w:val="-1"/>
                      <w:w w:val="105"/>
                      <w:sz w:val="16"/>
                    </w:rPr>
                    <w:t> 121 </w:t>
                  </w:r>
                </w:p>
              </w:txbxContent>
            </v:textbox>
            <w10:wrap anchorx="page"/>
          </v:shape>
        </w:pict>
      </w:r>
      <w:r w:rsidR="00FB5FCD">
        <w:rPr>
          <w:color w:val="FFFFFF"/>
          <w:spacing w:val="-1"/>
          <w:w w:val="104"/>
          <w:sz w:val="16"/>
        </w:rPr>
        <w:t> </w:t>
      </w:r>
      <w:r w:rsidR="00FB5FCD">
        <w:rPr>
          <w:color w:val="FFFFFF"/>
          <w:spacing w:val="-17"/>
          <w:w w:val="104"/>
          <w:sz w:val="16"/>
        </w:rPr>
        <w:t>1</w:t>
      </w:r>
      <w:r w:rsidR="00FB5FCD">
        <w:rPr>
          <w:color w:val="FFFFFF"/>
          <w:spacing w:val="-18"/>
          <w:w w:val="104"/>
          <w:sz w:val="16"/>
        </w:rPr>
        <w:t> </w:t>
      </w:r>
      <w:r w:rsidR="00FB5FCD">
        <w:rPr>
          <w:color w:val="FFFFFF"/>
          <w:spacing w:val="-83"/>
          <w:w w:val="104"/>
          <w:sz w:val="16"/>
        </w:rPr>
        <w:t>1</w:t>
      </w:r>
      <w:r w:rsidR="00FB5FCD">
        <w:rPr>
          <w:color w:val="FFFFFF"/>
          <w:spacing w:val="-19"/>
          <w:w w:val="104"/>
          <w:position w:val="-2"/>
          <w:sz w:val="16"/>
        </w:rPr>
        <w:t> </w:t>
      </w:r>
      <w:r w:rsidR="00FB5FCD">
        <w:rPr>
          <w:color w:val="FFFFFF"/>
          <w:spacing w:val="-66"/>
          <w:w w:val="104"/>
          <w:sz w:val="16"/>
        </w:rPr>
        <w:t>1</w:t>
      </w:r>
      <w:r w:rsidR="00FB5FCD">
        <w:rPr>
          <w:color w:val="FFFFFF"/>
          <w:spacing w:val="-36"/>
          <w:w w:val="104"/>
          <w:position w:val="-2"/>
          <w:sz w:val="16"/>
        </w:rPr>
        <w:t>1</w:t>
      </w:r>
      <w:r w:rsidR="00FB5FCD">
        <w:rPr>
          <w:color w:val="FFFFFF"/>
          <w:spacing w:val="-67"/>
          <w:w w:val="104"/>
          <w:sz w:val="16"/>
        </w:rPr>
        <w:t>5</w:t>
      </w:r>
      <w:r w:rsidR="00FB5FCD">
        <w:rPr>
          <w:color w:val="FFFFFF"/>
          <w:spacing w:val="-66"/>
          <w:w w:val="104"/>
          <w:sz w:val="16"/>
        </w:rPr>
        <w:t>1</w:t>
      </w:r>
      <w:r w:rsidR="00FB5FCD">
        <w:rPr>
          <w:color w:val="FFFFFF"/>
          <w:spacing w:val="-36"/>
          <w:w w:val="104"/>
          <w:position w:val="-2"/>
          <w:sz w:val="16"/>
        </w:rPr>
        <w:t>1</w:t>
      </w:r>
      <w:r w:rsidR="00FB5FCD">
        <w:rPr>
          <w:color w:val="FFFFFF"/>
          <w:spacing w:val="-17"/>
          <w:w w:val="104"/>
          <w:sz w:val="16"/>
        </w:rPr>
        <w:t> </w:t>
      </w:r>
      <w:r w:rsidR="00FB5FCD">
        <w:rPr>
          <w:color w:val="FFFFFF"/>
          <w:spacing w:val="-66"/>
          <w:w w:val="104"/>
          <w:sz w:val="16"/>
        </w:rPr>
        <w:t>4</w:t>
      </w:r>
      <w:r w:rsidR="00FB5FCD">
        <w:rPr>
          <w:color w:val="FFFFFF"/>
          <w:spacing w:val="-80"/>
          <w:w w:val="104"/>
          <w:position w:val="-2"/>
          <w:sz w:val="16"/>
        </w:rPr>
        <w:t>6</w:t>
      </w:r>
      <w:r w:rsidR="00FB5FCD">
        <w:rPr>
          <w:color w:val="FFFFFF"/>
          <w:spacing w:val="-1"/>
          <w:w w:val="104"/>
          <w:position w:val="-5"/>
          <w:sz w:val="16"/>
        </w:rPr>
        <w:t> </w:t>
      </w:r>
      <w:r w:rsidR="00FB5FCD">
        <w:rPr>
          <w:color w:val="FFFFFF"/>
          <w:spacing w:val="-56"/>
          <w:w w:val="104"/>
          <w:position w:val="-5"/>
          <w:sz w:val="16"/>
        </w:rPr>
        <w:t>1</w:t>
      </w:r>
      <w:r w:rsidR="00FB5FCD">
        <w:rPr>
          <w:color w:val="FFFFFF"/>
          <w:spacing w:val="-16"/>
          <w:w w:val="104"/>
          <w:sz w:val="16"/>
        </w:rPr>
        <w:t> </w:t>
      </w:r>
      <w:r w:rsidR="00FB5FCD">
        <w:rPr>
          <w:color w:val="FFFFFF"/>
          <w:spacing w:val="4"/>
          <w:w w:val="104"/>
          <w:position w:val="-2"/>
          <w:sz w:val="16"/>
        </w:rPr>
        <w:t> </w:t>
      </w:r>
      <w:r w:rsidR="00FB5FCD">
        <w:rPr>
          <w:color w:val="FFFFFF"/>
          <w:spacing w:val="-1"/>
          <w:w w:val="104"/>
          <w:position w:val="-5"/>
          <w:sz w:val="16"/>
        </w:rPr>
        <w:t>13 </w:t>
      </w:r>
    </w:p>
    <w:p w:rsidR="00FB5FCD" w:rsidRDefault="00FB5FCD" w:rsidP="00FB5FCD">
      <w:pPr>
        <w:rPr>
          <w:sz w:val="24"/>
        </w:rPr>
      </w:pPr>
      <w:r>
        <w:br w:type="column"/>
      </w:r>
    </w:p>
    <w:p w:rsidR="00FB5FCD" w:rsidRDefault="00FB5FCD" w:rsidP="00FB5FCD">
      <w:pPr>
        <w:rPr>
          <w:sz w:val="35"/>
        </w:rPr>
      </w:pPr>
    </w:p>
    <w:p w:rsidR="00FB5FCD" w:rsidRDefault="00FB5FCD" w:rsidP="00FB5FCD">
      <w:pPr>
        <w:spacing w:line="120" w:lineRule="auto"/>
        <w:ind w:left="-24"/>
        <w:rPr>
          <w:sz w:val="16"/>
        </w:rPr>
      </w:pPr>
      <w:r>
        <w:rPr>
          <w:color w:val="FFFFFF"/>
          <w:spacing w:val="-16"/>
          <w:w w:val="104"/>
          <w:sz w:val="16"/>
        </w:rPr>
        <w:t> </w:t>
      </w:r>
      <w:r>
        <w:rPr>
          <w:color w:val="FFFFFF"/>
          <w:spacing w:val="-19"/>
          <w:w w:val="104"/>
          <w:position w:val="-6"/>
          <w:sz w:val="16"/>
        </w:rPr>
        <w:t> </w:t>
      </w:r>
      <w:r>
        <w:rPr>
          <w:color w:val="FFFFFF"/>
          <w:spacing w:val="-66"/>
          <w:w w:val="104"/>
          <w:sz w:val="16"/>
        </w:rPr>
        <w:t>1</w:t>
      </w:r>
      <w:r>
        <w:rPr>
          <w:color w:val="FFFFFF"/>
          <w:spacing w:val="-19"/>
          <w:w w:val="104"/>
          <w:position w:val="-6"/>
          <w:sz w:val="16"/>
        </w:rPr>
        <w:t>1</w:t>
      </w:r>
      <w:r>
        <w:rPr>
          <w:color w:val="FFFFFF"/>
          <w:spacing w:val="-66"/>
          <w:w w:val="104"/>
          <w:sz w:val="16"/>
        </w:rPr>
        <w:t>1</w:t>
      </w:r>
      <w:r>
        <w:rPr>
          <w:color w:val="FFFFFF"/>
          <w:spacing w:val="-19"/>
          <w:w w:val="104"/>
          <w:position w:val="-6"/>
          <w:sz w:val="16"/>
        </w:rPr>
        <w:t>0</w:t>
      </w:r>
      <w:r>
        <w:rPr>
          <w:color w:val="FFFFFF"/>
          <w:spacing w:val="-84"/>
          <w:w w:val="104"/>
          <w:sz w:val="16"/>
        </w:rPr>
        <w:t>0</w:t>
      </w:r>
      <w:r>
        <w:rPr>
          <w:color w:val="FFFFFF"/>
          <w:spacing w:val="-17"/>
          <w:w w:val="104"/>
          <w:position w:val="-5"/>
          <w:sz w:val="16"/>
        </w:rPr>
        <w:t> </w:t>
      </w:r>
      <w:r>
        <w:rPr>
          <w:color w:val="FFFFFF"/>
          <w:spacing w:val="-69"/>
          <w:w w:val="104"/>
          <w:position w:val="-6"/>
          <w:sz w:val="16"/>
        </w:rPr>
        <w:t>9</w:t>
      </w:r>
      <w:r>
        <w:rPr>
          <w:color w:val="FFFFFF"/>
          <w:spacing w:val="-33"/>
          <w:w w:val="104"/>
          <w:sz w:val="16"/>
        </w:rPr>
        <w:t> </w:t>
      </w:r>
      <w:r>
        <w:rPr>
          <w:color w:val="FFFFFF"/>
          <w:spacing w:val="-52"/>
          <w:w w:val="104"/>
          <w:position w:val="-5"/>
          <w:sz w:val="16"/>
        </w:rPr>
        <w:t>1</w:t>
      </w:r>
      <w:r>
        <w:rPr>
          <w:color w:val="FFFFFF"/>
          <w:spacing w:val="-67"/>
          <w:w w:val="104"/>
          <w:sz w:val="16"/>
        </w:rPr>
        <w:t>1</w:t>
      </w:r>
      <w:r>
        <w:rPr>
          <w:color w:val="FFFFFF"/>
          <w:spacing w:val="-16"/>
          <w:w w:val="104"/>
          <w:sz w:val="16"/>
        </w:rPr>
        <w:t> </w:t>
      </w:r>
      <w:r>
        <w:rPr>
          <w:color w:val="FFFFFF"/>
          <w:spacing w:val="-18"/>
          <w:w w:val="104"/>
          <w:position w:val="-6"/>
          <w:sz w:val="16"/>
        </w:rPr>
        <w:t> </w:t>
      </w:r>
      <w:r>
        <w:rPr>
          <w:color w:val="FFFFFF"/>
          <w:spacing w:val="-52"/>
          <w:w w:val="104"/>
          <w:position w:val="-5"/>
          <w:sz w:val="16"/>
        </w:rPr>
        <w:t>1</w:t>
      </w:r>
      <w:r>
        <w:rPr>
          <w:color w:val="FFFFFF"/>
          <w:spacing w:val="-33"/>
          <w:w w:val="104"/>
          <w:sz w:val="16"/>
        </w:rPr>
        <w:t>1</w:t>
      </w:r>
      <w:r>
        <w:rPr>
          <w:color w:val="FFFFFF"/>
          <w:spacing w:val="-52"/>
          <w:w w:val="104"/>
          <w:position w:val="-5"/>
          <w:sz w:val="16"/>
        </w:rPr>
        <w:t>2</w:t>
      </w:r>
      <w:r>
        <w:rPr>
          <w:color w:val="FFFFFF"/>
          <w:spacing w:val="-33"/>
          <w:w w:val="104"/>
          <w:sz w:val="16"/>
        </w:rPr>
        <w:t>1</w:t>
      </w:r>
      <w:r>
        <w:rPr>
          <w:color w:val="FFFFFF"/>
          <w:spacing w:val="-2"/>
          <w:w w:val="104"/>
          <w:position w:val="-5"/>
          <w:sz w:val="16"/>
        </w:rPr>
        <w:t> </w:t>
      </w:r>
      <w:r>
        <w:rPr>
          <w:color w:val="FFFFFF"/>
          <w:spacing w:val="-1"/>
          <w:w w:val="104"/>
          <w:sz w:val="16"/>
        </w:rPr>
        <w:t>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105" w:line="115" w:lineRule="exact"/>
        <w:ind w:left="11"/>
        <w:rPr>
          <w:sz w:val="16"/>
        </w:rPr>
      </w:pPr>
      <w:r>
        <w:rPr>
          <w:color w:val="FFFFFF"/>
          <w:spacing w:val="-1"/>
          <w:w w:val="105"/>
          <w:sz w:val="16"/>
        </w:rPr>
        <w:t>08 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8"/>
        <w:rPr>
          <w:sz w:val="14"/>
        </w:rPr>
      </w:pPr>
    </w:p>
    <w:p w:rsidR="00FB5FCD" w:rsidRDefault="00FB5FCD" w:rsidP="00FB5FCD">
      <w:pPr>
        <w:spacing w:line="51" w:lineRule="exact"/>
        <w:ind w:left="174"/>
        <w:rPr>
          <w:sz w:val="16"/>
        </w:rPr>
      </w:pPr>
      <w:r>
        <w:rPr>
          <w:color w:val="FFFFFF"/>
          <w:w w:val="105"/>
          <w:sz w:val="16"/>
        </w:rPr>
        <w:t> 107 </w:t>
      </w:r>
    </w:p>
    <w:p w:rsidR="00FB5FCD" w:rsidRDefault="00FB5FCD" w:rsidP="00FB5FCD">
      <w:pPr>
        <w:spacing w:line="51" w:lineRule="exact"/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9" w:space="720" w:equalWidth="0">
            <w:col w:w="4996" w:space="40"/>
            <w:col w:w="362" w:space="39"/>
            <w:col w:w="1002" w:space="40"/>
            <w:col w:w="490" w:space="39"/>
            <w:col w:w="147" w:space="40"/>
            <w:col w:w="1380" w:space="39"/>
            <w:col w:w="529" w:space="39"/>
            <w:col w:w="213" w:space="40"/>
            <w:col w:w="1205"/>
          </w:cols>
        </w:sectPr>
      </w:pPr>
    </w:p>
    <w:p w:rsidR="00FB5FCD" w:rsidRDefault="00FB5FCD" w:rsidP="00FB5FCD">
      <w:pPr>
        <w:spacing w:before="121"/>
        <w:ind w:left="1851"/>
        <w:rPr>
          <w:sz w:val="16"/>
        </w:rPr>
      </w:pPr>
      <w:r>
        <w:rPr>
          <w:color w:val="FFFFFF"/>
          <w:w w:val="105"/>
          <w:sz w:val="16"/>
        </w:rPr>
        <w:lastRenderedPageBreak/>
        <w:t> 136 </w:t>
      </w:r>
    </w:p>
    <w:p w:rsidR="00FB5FCD" w:rsidRDefault="00FB5FCD" w:rsidP="00FB5FCD">
      <w:pPr>
        <w:spacing w:before="3"/>
        <w:rPr>
          <w:sz w:val="26"/>
        </w:rPr>
      </w:pPr>
    </w:p>
    <w:p w:rsidR="00FB5FCD" w:rsidRDefault="00FB5FCD" w:rsidP="00FB5FCD">
      <w:pPr>
        <w:spacing w:line="126" w:lineRule="exact"/>
        <w:ind w:left="1887"/>
        <w:rPr>
          <w:sz w:val="16"/>
        </w:rPr>
      </w:pPr>
      <w:r>
        <w:rPr>
          <w:color w:val="FFFFFF"/>
          <w:spacing w:val="-1"/>
          <w:w w:val="105"/>
          <w:sz w:val="16"/>
        </w:rPr>
        <w:t> 135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9"/>
        <w:rPr>
          <w:sz w:val="16"/>
        </w:rPr>
      </w:pPr>
    </w:p>
    <w:p w:rsidR="00FB5FCD" w:rsidRDefault="00FB5FCD" w:rsidP="00FB5FCD">
      <w:pPr>
        <w:spacing w:line="126" w:lineRule="exact"/>
        <w:ind w:left="174"/>
        <w:rPr>
          <w:sz w:val="16"/>
        </w:rPr>
      </w:pPr>
      <w:r>
        <w:rPr>
          <w:color w:val="FFFFFF"/>
          <w:spacing w:val="-1"/>
          <w:w w:val="105"/>
          <w:sz w:val="16"/>
        </w:rPr>
        <w:t> 134 </w:t>
      </w:r>
    </w:p>
    <w:p w:rsidR="00FB5FCD" w:rsidRDefault="00FB5FCD" w:rsidP="00FB5FCD">
      <w:pPr>
        <w:rPr>
          <w:sz w:val="2"/>
        </w:rPr>
      </w:pPr>
      <w:r>
        <w:br w:type="column"/>
      </w: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spacing w:before="3"/>
        <w:rPr>
          <w:sz w:val="2"/>
        </w:rPr>
      </w:pPr>
    </w:p>
    <w:p w:rsidR="00FB5FCD" w:rsidRDefault="00FB5FCD" w:rsidP="00FB5FCD">
      <w:pPr>
        <w:jc w:val="right"/>
        <w:rPr>
          <w:rFonts w:ascii="Arial MT"/>
          <w:sz w:val="2"/>
        </w:rPr>
      </w:pPr>
      <w:r>
        <w:rPr>
          <w:rFonts w:ascii="Arial MT"/>
          <w:color w:val="FFFFFF"/>
          <w:sz w:val="2"/>
        </w:rPr>
        <w:t>:108</w:t>
      </w:r>
    </w:p>
    <w:p w:rsidR="00FB5FCD" w:rsidRDefault="00FB5FCD" w:rsidP="00FB5FCD">
      <w:pPr>
        <w:pStyle w:val="affff9"/>
        <w:rPr>
          <w:rFonts w:ascii="Arial MT"/>
          <w:sz w:val="4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4"/>
        </w:rPr>
      </w:pPr>
    </w:p>
    <w:p w:rsidR="00FB5FCD" w:rsidRDefault="00FB5FCD" w:rsidP="00FB5FCD">
      <w:pPr>
        <w:pStyle w:val="affff9"/>
        <w:rPr>
          <w:rFonts w:ascii="Arial MT"/>
          <w:sz w:val="4"/>
        </w:rPr>
      </w:pPr>
    </w:p>
    <w:p w:rsidR="00FB5FCD" w:rsidRDefault="00FB5FCD" w:rsidP="00FB5FCD">
      <w:pPr>
        <w:pStyle w:val="affff9"/>
        <w:rPr>
          <w:rFonts w:ascii="Arial MT"/>
          <w:sz w:val="4"/>
        </w:rPr>
      </w:pPr>
    </w:p>
    <w:p w:rsidR="00FB5FCD" w:rsidRDefault="00FB5FCD" w:rsidP="00FB5FCD">
      <w:pPr>
        <w:pStyle w:val="affff9"/>
        <w:rPr>
          <w:rFonts w:ascii="Arial MT"/>
          <w:sz w:val="4"/>
        </w:rPr>
      </w:pPr>
    </w:p>
    <w:p w:rsidR="00FB5FCD" w:rsidRDefault="00FB5FCD" w:rsidP="00FB5FCD">
      <w:pPr>
        <w:pStyle w:val="affff9"/>
        <w:rPr>
          <w:rFonts w:ascii="Arial MT"/>
          <w:sz w:val="4"/>
        </w:rPr>
      </w:pPr>
    </w:p>
    <w:p w:rsidR="00FB5FCD" w:rsidRDefault="00FB5FCD" w:rsidP="00FB5FCD">
      <w:pPr>
        <w:pStyle w:val="affff9"/>
        <w:spacing w:before="11"/>
        <w:rPr>
          <w:rFonts w:ascii="Arial MT"/>
          <w:sz w:val="3"/>
        </w:rPr>
      </w:pPr>
    </w:p>
    <w:p w:rsidR="00FB5FCD" w:rsidRDefault="00FB5FCD" w:rsidP="00FB5FCD">
      <w:pPr>
        <w:jc w:val="right"/>
        <w:rPr>
          <w:rFonts w:ascii="Arial MT"/>
          <w:sz w:val="3"/>
        </w:rPr>
      </w:pPr>
      <w:r>
        <w:rPr>
          <w:rFonts w:ascii="Arial MT"/>
          <w:color w:val="FFFFFF"/>
          <w:w w:val="110"/>
          <w:sz w:val="3"/>
        </w:rPr>
        <w:t>:69</w:t>
      </w:r>
    </w:p>
    <w:p w:rsidR="00FB5FCD" w:rsidRDefault="00FB5FCD" w:rsidP="00FB5FCD">
      <w:pPr>
        <w:pStyle w:val="affff9"/>
        <w:rPr>
          <w:rFonts w:ascii="Arial MT"/>
          <w:sz w:val="2"/>
        </w:rPr>
      </w:pPr>
      <w:r>
        <w:br w:type="column"/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spacing w:before="11"/>
        <w:jc w:val="right"/>
        <w:rPr>
          <w:rFonts w:ascii="Arial MT"/>
          <w:sz w:val="2"/>
        </w:rPr>
      </w:pPr>
      <w:r>
        <w:rPr>
          <w:rFonts w:ascii="Arial MT"/>
          <w:color w:val="FFFFFF"/>
          <w:w w:val="115"/>
          <w:sz w:val="2"/>
        </w:rPr>
        <w:t>:66</w:t>
      </w:r>
    </w:p>
    <w:p w:rsidR="00FB5FCD" w:rsidRDefault="00FB5FCD" w:rsidP="00FB5FCD">
      <w:pPr>
        <w:pStyle w:val="affff9"/>
        <w:spacing w:before="6"/>
        <w:rPr>
          <w:rFonts w:ascii="Arial MT"/>
          <w:sz w:val="36"/>
        </w:rPr>
      </w:pPr>
      <w:r>
        <w:br w:type="column"/>
      </w:r>
    </w:p>
    <w:p w:rsidR="00FB5FCD" w:rsidRDefault="00FB5FCD" w:rsidP="00FB5FCD">
      <w:pPr>
        <w:ind w:left="911"/>
        <w:rPr>
          <w:sz w:val="16"/>
        </w:rPr>
      </w:pPr>
      <w:r>
        <w:rPr>
          <w:color w:val="FFFFFF"/>
          <w:w w:val="105"/>
          <w:position w:val="-11"/>
          <w:sz w:val="16"/>
        </w:rPr>
        <w:t> 127 </w:t>
      </w:r>
      <w:r>
        <w:rPr>
          <w:color w:val="FFFFFF"/>
          <w:w w:val="105"/>
          <w:sz w:val="16"/>
        </w:rPr>
        <w:t> 126 </w:t>
      </w:r>
    </w:p>
    <w:p w:rsidR="00FB5FCD" w:rsidRDefault="00FB5FCD" w:rsidP="00FB5FCD">
      <w:pPr>
        <w:spacing w:before="1"/>
        <w:rPr>
          <w:sz w:val="34"/>
        </w:rPr>
      </w:pPr>
      <w:r>
        <w:br w:type="column"/>
      </w:r>
    </w:p>
    <w:p w:rsidR="00FB5FCD" w:rsidRDefault="00FB5FCD" w:rsidP="00FB5FCD">
      <w:pPr>
        <w:ind w:left="1117"/>
        <w:rPr>
          <w:sz w:val="16"/>
        </w:rPr>
      </w:pPr>
      <w:r>
        <w:rPr>
          <w:color w:val="FFFFFF"/>
          <w:spacing w:val="-1"/>
          <w:w w:val="104"/>
          <w:position w:val="-2"/>
          <w:sz w:val="16"/>
        </w:rPr>
        <w:t> 124</w:t>
      </w:r>
      <w:r>
        <w:rPr>
          <w:color w:val="FFFFFF"/>
          <w:w w:val="104"/>
          <w:position w:val="-2"/>
          <w:sz w:val="16"/>
        </w:rPr>
        <w:t> </w:t>
      </w:r>
      <w:r>
        <w:rPr>
          <w:color w:val="FFFFFF"/>
          <w:spacing w:val="1"/>
          <w:position w:val="-2"/>
          <w:sz w:val="16"/>
        </w:rPr>
        <w:t xml:space="preserve"> </w:t>
      </w:r>
      <w:r>
        <w:rPr>
          <w:color w:val="FFFFFF"/>
          <w:spacing w:val="-20"/>
          <w:w w:val="104"/>
          <w:position w:val="6"/>
          <w:sz w:val="16"/>
        </w:rPr>
        <w:t> </w:t>
      </w:r>
      <w:r>
        <w:rPr>
          <w:color w:val="FFFFFF"/>
          <w:spacing w:val="-1"/>
          <w:w w:val="104"/>
          <w:sz w:val="16"/>
        </w:rPr>
        <w:t> 1</w:t>
      </w:r>
      <w:r>
        <w:rPr>
          <w:color w:val="FFFFFF"/>
          <w:spacing w:val="-15"/>
          <w:w w:val="104"/>
          <w:sz w:val="16"/>
        </w:rPr>
        <w:t>2</w:t>
      </w:r>
      <w:r>
        <w:rPr>
          <w:color w:val="FFFFFF"/>
          <w:spacing w:val="-70"/>
          <w:w w:val="104"/>
          <w:position w:val="6"/>
          <w:sz w:val="16"/>
        </w:rPr>
        <w:t>2</w:t>
      </w:r>
      <w:r>
        <w:rPr>
          <w:color w:val="FFFFFF"/>
          <w:spacing w:val="-15"/>
          <w:w w:val="104"/>
          <w:sz w:val="16"/>
        </w:rPr>
        <w:t>3</w:t>
      </w:r>
      <w:r>
        <w:rPr>
          <w:color w:val="FFFFFF"/>
          <w:spacing w:val="-20"/>
          <w:w w:val="104"/>
          <w:position w:val="6"/>
          <w:sz w:val="16"/>
        </w:rPr>
        <w:t> </w:t>
      </w:r>
      <w:r>
        <w:rPr>
          <w:color w:val="FFFFFF"/>
          <w:spacing w:val="-1"/>
          <w:w w:val="104"/>
          <w:sz w:val="16"/>
        </w:rPr>
        <w:t> </w:t>
      </w:r>
    </w:p>
    <w:p w:rsidR="00FB5FCD" w:rsidRDefault="00FB5FCD" w:rsidP="00FB5FCD">
      <w:pPr>
        <w:spacing w:line="225" w:lineRule="auto"/>
        <w:ind w:left="397"/>
        <w:rPr>
          <w:sz w:val="16"/>
        </w:rPr>
      </w:pPr>
      <w:r>
        <w:br w:type="column"/>
      </w:r>
      <w:r>
        <w:rPr>
          <w:color w:val="FFFFFF"/>
          <w:spacing w:val="-1"/>
          <w:w w:val="104"/>
          <w:position w:val="-2"/>
          <w:sz w:val="16"/>
        </w:rPr>
        <w:lastRenderedPageBreak/>
        <w:t> </w:t>
      </w:r>
      <w:r>
        <w:rPr>
          <w:color w:val="FFFFFF"/>
          <w:spacing w:val="-60"/>
          <w:w w:val="104"/>
          <w:position w:val="-2"/>
          <w:sz w:val="16"/>
        </w:rPr>
        <w:t>1</w:t>
      </w:r>
      <w:r>
        <w:rPr>
          <w:color w:val="FFFFFF"/>
          <w:spacing w:val="-1"/>
          <w:w w:val="104"/>
          <w:position w:val="-7"/>
          <w:sz w:val="16"/>
        </w:rPr>
        <w:t> </w:t>
      </w:r>
      <w:r>
        <w:rPr>
          <w:color w:val="FFFFFF"/>
          <w:spacing w:val="-58"/>
          <w:w w:val="104"/>
          <w:position w:val="-7"/>
          <w:sz w:val="16"/>
        </w:rPr>
        <w:t>1</w:t>
      </w:r>
      <w:r>
        <w:rPr>
          <w:color w:val="FFFFFF"/>
          <w:spacing w:val="-27"/>
          <w:w w:val="104"/>
          <w:position w:val="-2"/>
          <w:sz w:val="16"/>
        </w:rPr>
        <w:t>1</w:t>
      </w:r>
      <w:r>
        <w:rPr>
          <w:color w:val="FFFFFF"/>
          <w:spacing w:val="-58"/>
          <w:w w:val="104"/>
          <w:position w:val="-7"/>
          <w:sz w:val="16"/>
        </w:rPr>
        <w:t>1</w:t>
      </w:r>
      <w:r>
        <w:rPr>
          <w:color w:val="FFFFFF"/>
          <w:spacing w:val="-27"/>
          <w:w w:val="104"/>
          <w:position w:val="-2"/>
          <w:sz w:val="16"/>
        </w:rPr>
        <w:t>9</w:t>
      </w:r>
      <w:r>
        <w:rPr>
          <w:color w:val="FFFFFF"/>
          <w:spacing w:val="-59"/>
          <w:w w:val="104"/>
          <w:position w:val="-7"/>
          <w:sz w:val="16"/>
        </w:rPr>
        <w:t>8</w:t>
      </w:r>
      <w:r>
        <w:rPr>
          <w:color w:val="FFFFFF"/>
          <w:spacing w:val="-83"/>
          <w:w w:val="104"/>
          <w:position w:val="-5"/>
          <w:sz w:val="16"/>
        </w:rPr>
        <w:t>0</w:t>
      </w:r>
      <w:r>
        <w:rPr>
          <w:color w:val="FFFFFF"/>
          <w:w w:val="104"/>
          <w:position w:val="-2"/>
          <w:sz w:val="16"/>
        </w:rPr>
        <w:t> </w:t>
      </w:r>
      <w:r>
        <w:rPr>
          <w:color w:val="FFFFFF"/>
          <w:spacing w:val="-16"/>
          <w:position w:val="-2"/>
          <w:sz w:val="16"/>
        </w:rPr>
        <w:t xml:space="preserve"> </w:t>
      </w:r>
      <w:r>
        <w:rPr>
          <w:color w:val="FFFFFF"/>
          <w:w w:val="104"/>
          <w:position w:val="-7"/>
          <w:sz w:val="16"/>
        </w:rPr>
        <w:t> </w:t>
      </w:r>
      <w:r>
        <w:rPr>
          <w:color w:val="FFFFFF"/>
          <w:spacing w:val="12"/>
          <w:position w:val="-7"/>
          <w:sz w:val="16"/>
        </w:rPr>
        <w:t xml:space="preserve"> </w:t>
      </w:r>
      <w:r>
        <w:rPr>
          <w:color w:val="FFFFFF"/>
          <w:spacing w:val="-1"/>
          <w:w w:val="104"/>
          <w:sz w:val="16"/>
        </w:rPr>
        <w:t> 117 </w:t>
      </w:r>
    </w:p>
    <w:p w:rsidR="00FB5FCD" w:rsidRDefault="00FB5FCD" w:rsidP="00FB5FCD">
      <w:pPr>
        <w:spacing w:before="154"/>
        <w:ind w:left="1229"/>
        <w:rPr>
          <w:rFonts w:ascii="Arial MT"/>
        </w:rPr>
      </w:pPr>
      <w:r>
        <w:br w:type="column"/>
      </w:r>
      <w:r>
        <w:rPr>
          <w:rFonts w:ascii="Arial MT"/>
          <w:color w:val="FFFFFF"/>
        </w:rPr>
        <w:lastRenderedPageBreak/>
        <w:t>:357</w:t>
      </w:r>
    </w:p>
    <w:p w:rsidR="00FB5FCD" w:rsidRDefault="00FB5FCD" w:rsidP="00FB5FCD">
      <w:pPr>
        <w:rPr>
          <w:rFonts w:ascii="Arial MT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9" w:space="720" w:equalWidth="0">
            <w:col w:w="2206" w:space="40"/>
            <w:col w:w="493" w:space="39"/>
            <w:col w:w="287" w:space="40"/>
            <w:col w:w="273" w:space="39"/>
            <w:col w:w="166" w:space="39"/>
            <w:col w:w="1554" w:space="39"/>
            <w:col w:w="1811" w:space="40"/>
            <w:col w:w="1145" w:space="39"/>
            <w:col w:w="2390"/>
          </w:cols>
        </w:sectPr>
      </w:pPr>
    </w:p>
    <w:p w:rsidR="00FB5FCD" w:rsidRDefault="00FB5FCD" w:rsidP="00FB5FCD">
      <w:pPr>
        <w:ind w:right="88"/>
        <w:jc w:val="right"/>
        <w:rPr>
          <w:sz w:val="16"/>
        </w:rPr>
      </w:pPr>
      <w:r>
        <w:rPr>
          <w:color w:val="FFFFFF"/>
          <w:w w:val="105"/>
          <w:position w:val="-3"/>
          <w:sz w:val="16"/>
        </w:rPr>
        <w:lastRenderedPageBreak/>
        <w:t> 133 </w:t>
      </w:r>
      <w:r>
        <w:rPr>
          <w:color w:val="FFFFFF"/>
          <w:spacing w:val="25"/>
          <w:w w:val="105"/>
          <w:position w:val="-3"/>
          <w:sz w:val="16"/>
        </w:rPr>
        <w:t xml:space="preserve"> </w:t>
      </w:r>
      <w:r>
        <w:rPr>
          <w:color w:val="FFFFFF"/>
          <w:w w:val="105"/>
          <w:sz w:val="16"/>
        </w:rPr>
        <w:t> 132 </w:t>
      </w:r>
    </w:p>
    <w:p w:rsidR="00FB5FCD" w:rsidRDefault="00FB5FCD" w:rsidP="00FB5FCD">
      <w:pPr>
        <w:spacing w:before="13"/>
        <w:jc w:val="right"/>
        <w:rPr>
          <w:sz w:val="16"/>
        </w:rPr>
      </w:pPr>
      <w:r>
        <w:rPr>
          <w:color w:val="FFFFFF"/>
          <w:w w:val="105"/>
          <w:sz w:val="16"/>
        </w:rPr>
        <w:t> 131 </w:t>
      </w:r>
    </w:p>
    <w:p w:rsidR="00FB5FCD" w:rsidRDefault="00FB5FCD" w:rsidP="00FB5FCD">
      <w:pPr>
        <w:spacing w:before="2"/>
        <w:rPr>
          <w:sz w:val="17"/>
        </w:rPr>
      </w:pPr>
      <w:r>
        <w:br w:type="column"/>
      </w:r>
    </w:p>
    <w:p w:rsidR="00FB5FCD" w:rsidRDefault="00FB5FCD" w:rsidP="00FB5FCD">
      <w:pPr>
        <w:ind w:left="253"/>
        <w:rPr>
          <w:sz w:val="16"/>
        </w:rPr>
      </w:pPr>
      <w:r>
        <w:rPr>
          <w:color w:val="FFFFFF"/>
          <w:spacing w:val="-1"/>
          <w:w w:val="105"/>
          <w:sz w:val="16"/>
        </w:rPr>
        <w:t> 130 </w:t>
      </w:r>
    </w:p>
    <w:p w:rsidR="00FB5FCD" w:rsidRDefault="00FB5FCD" w:rsidP="00FB5FCD">
      <w:pPr>
        <w:spacing w:before="46" w:line="204" w:lineRule="auto"/>
        <w:ind w:left="131"/>
        <w:rPr>
          <w:sz w:val="16"/>
        </w:rPr>
      </w:pPr>
      <w:r>
        <w:br w:type="column"/>
      </w:r>
      <w:r>
        <w:rPr>
          <w:rFonts w:ascii="Arial MT" w:hAnsi="Arial MT"/>
          <w:color w:val="FFFFFF"/>
          <w:sz w:val="19"/>
        </w:rPr>
        <w:lastRenderedPageBreak/>
        <w:t>:1600</w:t>
      </w:r>
      <w:r>
        <w:rPr>
          <w:rFonts w:ascii="Arial MT" w:hAnsi="Arial MT"/>
          <w:color w:val="FFFFFF"/>
          <w:spacing w:val="9"/>
          <w:sz w:val="19"/>
        </w:rPr>
        <w:t xml:space="preserve"> </w:t>
      </w:r>
      <w:r>
        <w:rPr>
          <w:color w:val="FFFFFF"/>
          <w:position w:val="-6"/>
          <w:sz w:val="16"/>
        </w:rPr>
        <w:t> 128 </w:t>
      </w:r>
    </w:p>
    <w:p w:rsidR="00FB5FCD" w:rsidRDefault="00FB5FCD" w:rsidP="00FB5FCD">
      <w:pPr>
        <w:spacing w:line="169" w:lineRule="exact"/>
        <w:ind w:left="102"/>
        <w:rPr>
          <w:sz w:val="16"/>
        </w:rPr>
      </w:pPr>
      <w:r>
        <w:rPr>
          <w:color w:val="FFFFFF"/>
          <w:w w:val="105"/>
          <w:sz w:val="16"/>
        </w:rPr>
        <w:t> 129 </w:t>
      </w:r>
    </w:p>
    <w:p w:rsidR="00FB5FCD" w:rsidRDefault="00FB5FCD" w:rsidP="00FB5FCD">
      <w:pPr>
        <w:spacing w:line="169" w:lineRule="exact"/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3" w:space="720" w:equalWidth="0">
            <w:col w:w="3315" w:space="40"/>
            <w:col w:w="573" w:space="39"/>
            <w:col w:w="6673"/>
          </w:cols>
        </w:sectPr>
      </w:pPr>
    </w:p>
    <w:p w:rsidR="00FB5FCD" w:rsidRDefault="00FB5FCD" w:rsidP="00FB5FCD">
      <w:pPr>
        <w:spacing w:before="5"/>
        <w:rPr>
          <w:sz w:val="18"/>
        </w:rPr>
      </w:pPr>
    </w:p>
    <w:p w:rsidR="00FB5FCD" w:rsidRDefault="00FB5FCD" w:rsidP="00FB5FCD">
      <w:pPr>
        <w:spacing w:before="6"/>
        <w:rPr>
          <w:sz w:val="8"/>
        </w:rPr>
      </w:pPr>
    </w:p>
    <w:p w:rsidR="00FB5FCD" w:rsidRDefault="00FB5FCD" w:rsidP="00FB5FCD">
      <w:pPr>
        <w:spacing w:before="1"/>
        <w:ind w:left="2412"/>
        <w:rPr>
          <w:rFonts w:ascii="Arial MT"/>
          <w:sz w:val="5"/>
        </w:rPr>
      </w:pPr>
      <w:r>
        <w:rPr>
          <w:rFonts w:ascii="Arial MT"/>
          <w:color w:val="FFFFFF"/>
          <w:sz w:val="5"/>
        </w:rPr>
        <w:t>:1583</w:t>
      </w:r>
    </w:p>
    <w:p w:rsidR="00FB5FCD" w:rsidRDefault="00FB5FCD" w:rsidP="00FB5FCD">
      <w:pPr>
        <w:pStyle w:val="affff9"/>
        <w:spacing w:before="1"/>
        <w:rPr>
          <w:rFonts w:ascii="Arial MT"/>
          <w:sz w:val="25"/>
        </w:rPr>
      </w:pPr>
    </w:p>
    <w:p w:rsidR="00FB5FCD" w:rsidRDefault="00FB5FCD" w:rsidP="00FB5FCD">
      <w:pPr>
        <w:spacing w:before="100"/>
        <w:ind w:right="2144"/>
        <w:jc w:val="right"/>
        <w:rPr>
          <w:rFonts w:ascii="Arial MT"/>
          <w:sz w:val="15"/>
        </w:rPr>
      </w:pPr>
      <w:r>
        <w:rPr>
          <w:rFonts w:ascii="Arial MT"/>
          <w:color w:val="FFFFFF"/>
          <w:w w:val="105"/>
          <w:sz w:val="15"/>
        </w:rPr>
        <w:t>:1828</w:t>
      </w: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spacing w:before="7"/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FB5FCD" w:rsidRDefault="00FB5FCD" w:rsidP="00FB5FCD">
      <w:pPr>
        <w:rPr>
          <w:rFonts w:ascii="Arial MT"/>
          <w:sz w:val="24"/>
        </w:rPr>
      </w:pPr>
    </w:p>
    <w:p w:rsidR="00B813DA" w:rsidRDefault="00B813DA" w:rsidP="00FB5FCD">
      <w:pPr>
        <w:rPr>
          <w:rFonts w:ascii="Arial MT"/>
          <w:sz w:val="24"/>
        </w:rPr>
      </w:pPr>
    </w:p>
    <w:p w:rsidR="00B813DA" w:rsidRDefault="00B813DA" w:rsidP="00FB5FCD">
      <w:pPr>
        <w:rPr>
          <w:rFonts w:ascii="Arial MT"/>
          <w:sz w:val="24"/>
        </w:rPr>
      </w:pPr>
    </w:p>
    <w:p w:rsidR="00B813DA" w:rsidRDefault="00B813DA" w:rsidP="00FB5FCD">
      <w:pPr>
        <w:rPr>
          <w:rFonts w:ascii="Arial MT"/>
          <w:sz w:val="24"/>
        </w:rPr>
        <w:sectPr w:rsidR="00B813DA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90"/>
        <w:ind w:left="101"/>
      </w:pPr>
      <w:r>
        <w:lastRenderedPageBreak/>
        <w:t>№</w:t>
      </w:r>
      <w:r>
        <w:rPr>
          <w:spacing w:val="1"/>
        </w:rPr>
        <w:t xml:space="preserve"> </w:t>
      </w:r>
      <w:r>
        <w:t>1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before="1"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01"/>
      </w:pPr>
      <w:r>
        <w:t>Масштаб</w:t>
      </w:r>
      <w:r>
        <w:rPr>
          <w:spacing w:val="-5"/>
        </w:rPr>
        <w:t xml:space="preserve"> </w:t>
      </w:r>
      <w:r>
        <w:t>1:10000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4004"/>
            <w:col w:w="2227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5" w:lineRule="exact"/>
        <w:ind w:left="620"/>
      </w:pPr>
      <w:r>
        <w:rPr>
          <w:lang w:eastAsia="en-US"/>
        </w:rPr>
        <w:lastRenderedPageBreak/>
        <w:pict>
          <v:group id="_x0000_s1224" style="position:absolute;left:0;text-align:left;margin-left:35.1pt;margin-top:49.45pt;width:525.1pt;height:771.5pt;z-index:-251633664;mso-position-horizontal-relative:page;mso-position-vertical-relative:page" coordorigin="702,989" coordsize="10502,15430">
            <v:shape id="_x0000_s1225" type="#_x0000_t75" style="position:absolute;left:713;top:1564;width:10480;height:11618">
              <v:imagedata r:id="rId55" o:title=""/>
            </v:shape>
            <v:shape id="_x0000_s1226" style="position:absolute;left:3532;top:6914;width:7661;height:2214" coordorigin="3532,6914" coordsize="7661,2214" o:spt="100" adj="0,,0" path="m8662,7591r104,-36l8853,7811r7,29l8756,7865r-94,-274m11193,7670r-101,-3l11081,7912r112,-4m3780,8704r-248,36l3568,8970r-18,7l3593,9128r277,-68l3820,8891r-40,-187m8176,7127r248,-151l8410,6958r61,-44l8586,7152r-133,58l8432,7195r-166,94l8230,7228r-7,-8l8183,7141r-7,-14m8471,7872r36,-14l8518,7883r-36,11l8471,7872t-29,-90l8500,7948r40,-15l8543,7940r15,-7l8558,7930r90,-36l8550,7631r-108,39l8468,7735r3,-3l8475,7750r-11,3l8442,7782t29,90l8507,7858r11,25l8482,7894r-11,-22e" filled="f" strokecolor="white" strokeweight=".54pt">
              <v:stroke joinstyle="round"/>
              <v:formulas/>
              <v:path arrowok="t" o:connecttype="segments"/>
            </v:shape>
            <v:shape id="_x0000_s1227" type="#_x0000_t75" style="position:absolute;left:5229;top:8525;width:242;height:234">
              <v:imagedata r:id="rId56" o:title=""/>
            </v:shape>
            <v:shape id="_x0000_s1228" style="position:absolute;left:3312;top:7314;width:7550;height:1394" coordorigin="3312,7314" coordsize="7550,1394" o:spt="100" adj="0,,0" path="m7452,7786r224,-58l7776,7998r-230,86l7503,7912r-22,-22l7452,7786t432,914l7884,8707r8,l7892,8700r-8,m7805,8099r11,36l7856,8124r-8,-32l7805,8099m3312,8653r,7l3320,8660r,-7l3312,8653m10858,7314r-4,4l10858,7321r4,-3l10858,7314m7744,8084r4,8l7751,8088r,-4l7744,8084t22,44l7769,8142r11,-4l7776,8124r-10,4e" filled="f" strokecolor="white" strokeweight=".54pt">
              <v:stroke joinstyle="round"/>
              <v:formulas/>
              <v:path arrowok="t" o:connecttype="segments"/>
            </v:shape>
            <v:shape id="_x0000_s1229" type="#_x0000_t75" style="position:absolute;left:7490;top:7312;width:224;height:296">
              <v:imagedata r:id="rId57" o:title=""/>
            </v:shape>
            <v:shape id="_x0000_s1230" style="position:absolute;left:3816;top:7080;width:6542;height:2344" coordorigin="3816,7080" coordsize="6542,2344" o:spt="100" adj="0,,0" path="m10358,7148r-184,-68l10016,7714r226,-76l10358,7148m8543,7613r112,-40l8756,7865r-105,39l8543,7613m6844,7818r162,-54l6815,7231r-140,51l6844,7818m4047,8668r90,489l4306,9139r-40,-219l4400,8905r-15,-101l4367,8808r,-25l4360,8783r-14,-144l4259,8646r-3,-4l4238,8642r3,8l4047,8668m7323,7822r129,-36l7488,7919r-133,29l7323,7822m4047,8668r-231,32l3838,8887r79,-3l3942,8905r90,519l4184,9402,4047,8668e" filled="f" strokecolor="white" strokeweight=".54pt">
              <v:stroke joinstyle="round"/>
              <v:formulas/>
              <v:path arrowok="t" o:connecttype="segments"/>
            </v:shape>
            <v:shape id="_x0000_s1231" type="#_x0000_t75" style="position:absolute;left:7673;top:7294;width:270;height:242">
              <v:imagedata r:id="rId58" o:title=""/>
            </v:shape>
            <v:shape id="_x0000_s1232" style="position:absolute;left:5839;top:5989;width:2607;height:2351" coordorigin="5840,5989" coordsize="2607,2351" o:spt="100" adj="0,,0" path="m5840,8221r133,-198l6041,8016r7,11l6063,8020r18,32l6117,8034r29,36l6171,8059r11,15l6185,8074r22,43l6218,8113r36,97l6149,8250r-212,90l5840,8221m8417,6367r-158,-36l8255,6205r22,-216l8446,6000r-29,367e" filled="f" strokecolor="white" strokeweight=".54pt">
              <v:stroke joinstyle="round"/>
              <v:formulas/>
              <v:path arrowok="t" o:connecttype="segments"/>
            </v:shape>
            <v:shape id="_x0000_s1233" type="#_x0000_t75" style="position:absolute;left:8771;top:7546;width:270;height:299">
              <v:imagedata r:id="rId59" o:title=""/>
            </v:shape>
            <v:shape id="_x0000_s1234" type="#_x0000_t75" style="position:absolute;left:4588;top:8586;width:299;height:285">
              <v:imagedata r:id="rId60" o:title=""/>
            </v:shape>
            <v:shape id="_x0000_s1235" style="position:absolute;left:713;top:1564;width:10480;height:11618" coordorigin="713,1565" coordsize="10480,11618" o:spt="100" adj="0,,0" path="m11193,8927r-799,-79l9886,8801r-320,-40l9537,8851r-83,-11l9450,8754r-331,25l8874,8815r-255,76l8396,8977r-18,94l8295,9067r-18,-47l7874,9182r-173,-18l7532,9161r694,-270l8226,8812r80,-29l8363,8837r209,-83l8730,8610r40,-29l8871,8578r223,68l9472,8617r32,-65l9591,8556r18,68l9915,8642r533,65l11193,8783m1948,13182l1462,11976r-749,299m1462,11976r,m2139,13182l1628,11904,6844,9892r378,734l7636,11854r792,680l11193,12008m8183,3491r191,133l8496,3444r94,-68l8658,3343r306,-54l9360,3257r443,-40l9814,3120,9562,2990,9350,2832r-926,40l8187,3476r-4,15m8183,3491r191,133l8140,3826r-65,219l8082,4351r4,148l8108,4610r46,116l8198,4805r,173l8111,5132r-101,148l7924,5370r-122,126l7676,5640r-116,86l7456,5741r25,-144l7582,5222r266,-885l7982,4049r75,-234l8183,3491m9263,1565r-3,7l9220,1680r-259,256l8882,2195r108,191l11193,1622t,1908l10786,3624r11,14l10840,3779r65,169l10905,3952r183,291l11193,4376m2906,9838r410,-184l3608,10421r-969,389l2542,10489r140,-101l2805,10237r90,-259l2906,9838m2452,8423r461,1073l2906,9838r410,-184l3608,10421r36,97l6977,9211r-929,-3l5213,9305r94,320l4907,9780r-457,-86l3996,9733r-93,-237l3514,9542r-97,-169l2884,9373r-36,-432l2848,8462r-396,-39m713,10914r4,4l1343,11116r522,-328l1401,10619,713,10187t,-677l1214,9845r471,385l2034,10482r263,22l2553,10374r144,-130l2790,10025r-21,-259l2420,8506,2106,8250,1764,8088r40,-191l2020,7796r68,-79l2063,6954,1952,6738,1826,6616r-227,-29l1498,6598r-119,57l1318,6868r40,464l1307,7832r-255,184l1041,8311,731,8653r-18,7m713,6025l893,5910r454,11l2063,5971r439,241l2704,6648r72,389l3604,7307r32,223l3507,7638r-25,130l3590,7847r208,29l4119,7847r713,-76l4961,7703r65,-65l4997,7570r-72,-76l4389,7429,3770,6997,3647,6706,3539,5899r-79,-821l3752,4657r324,-216l4349,4074r328,-83l4508,3332r-634,292l713,4855m4882,4333l4493,5694r227,407l5080,6367r770,115l6938,6320r363,-835l7733,4211r108,-353l7938,3534r407,-821l9360,2720r213,260l9821,3113r-11,104l10145,3232r234,90l10538,3440r118,173l10869,4355r324,173m11193,4394r-112,-147l10894,3952r-65,-173l10790,3642r-11,-22l10696,3430r25,-342l10217,2886,9332,2396r-346,-3l8871,2198r83,-266l9216,1676r36,-108l9256,1565t-6073,l3006,1655,713,2807t,587l4245,1687r241,-7l4673,1799r677,986l4882,4333t6311,6988l11052,11238r-345,-223l10268,10756,9854,8880r1134,104l11193,8999t,-7377l8990,2386r360,7l10221,2882r504,202l11193,2940m7416,9445r80,-29l8270,9121r792,-241l9346,8952r382,932l9918,11051r173,828l9861,12044r-727,256l8486,12458r-782,-651l7510,11368r-130,-396l7931,10781,7416,9445m2866,1565l713,2612e" filled="f" strokecolor="white" strokeweight=".54pt">
              <v:stroke joinstyle="round"/>
              <v:formulas/>
              <v:path arrowok="t" o:connecttype="segments"/>
            </v:shape>
            <v:shape id="_x0000_s1236" type="#_x0000_t75" style="position:absolute;left:707;top:4970;width:10491;height:7083">
              <v:imagedata r:id="rId61" o:title=""/>
            </v:shape>
            <v:shape id="_x0000_s1237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238" type="#_x0000_t75" style="position:absolute;left:8651;top:14096;width:2240;height:2261">
              <v:imagedata r:id="rId13" o:title=""/>
            </v:shape>
            <v:line id="_x0000_s1239" style="position:absolute" from="1584,14276" to="904,14276" strokecolor="red" strokeweight=".54pt"/>
            <v:line id="_x0000_s1240" style="position:absolute" from="1584,14852" to="904,14852" strokeweight=".54pt"/>
            <v:shape id="_x0000_s1241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242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1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pStyle w:val="affffffff7"/>
        <w:widowControl w:val="0"/>
        <w:tabs>
          <w:tab w:val="left" w:pos="1192"/>
        </w:tabs>
        <w:autoSpaceDE w:val="0"/>
        <w:autoSpaceDN w:val="0"/>
        <w:spacing w:before="106" w:line="235" w:lineRule="auto"/>
        <w:ind w:left="1077" w:right="3141"/>
        <w:contextualSpacing w:val="0"/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</w:t>
      </w:r>
    </w:p>
    <w:p w:rsidR="00FB5FCD" w:rsidRDefault="00FB5FCD" w:rsidP="00FB5FCD">
      <w:pPr>
        <w:pStyle w:val="Heading1"/>
        <w:ind w:left="0"/>
        <w:rPr>
          <w:rFonts w:ascii="Arial MT" w:hAnsi="Arial MT"/>
          <w:sz w:val="2"/>
        </w:rPr>
      </w:pPr>
    </w:p>
    <w:p w:rsidR="00FB5FCD" w:rsidRDefault="00FB5FCD" w:rsidP="00FB5FCD">
      <w:pPr>
        <w:spacing w:before="100"/>
        <w:ind w:left="101"/>
        <w:rPr>
          <w:sz w:val="16"/>
        </w:rPr>
      </w:pPr>
      <w:r>
        <w:br w:type="column"/>
      </w:r>
      <w:r>
        <w:rPr>
          <w:color w:val="FFFFFF"/>
          <w:w w:val="105"/>
          <w:sz w:val="16"/>
        </w:rPr>
        <w:lastRenderedPageBreak/>
        <w:t> 91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1676" w:space="8123"/>
            <w:col w:w="841"/>
          </w:cols>
        </w:sectPr>
      </w:pPr>
    </w:p>
    <w:p w:rsidR="00FB5FCD" w:rsidRDefault="00FB5FCD" w:rsidP="00FB5FCD">
      <w:pPr>
        <w:spacing w:before="4"/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</w:pPr>
    </w:p>
    <w:p w:rsidR="00FB5FCD" w:rsidRDefault="00FB5FCD" w:rsidP="00FB5FCD">
      <w:pPr>
        <w:rPr>
          <w:sz w:val="11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3"/>
        <w:rPr>
          <w:sz w:val="17"/>
        </w:rPr>
      </w:pP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spacing w:before="91"/>
        <w:ind w:left="20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1:3000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3896"/>
            <w:col w:w="2335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6" w:lineRule="exact"/>
        <w:ind w:left="620"/>
      </w:pPr>
      <w:r>
        <w:rPr>
          <w:lang w:eastAsia="en-US"/>
        </w:rPr>
        <w:lastRenderedPageBreak/>
        <w:pict>
          <v:group id="_x0000_s1247" style="position:absolute;left:0;text-align:left;margin-left:35.1pt;margin-top:49.45pt;width:525.1pt;height:771.5pt;z-index:-251628544;mso-position-horizontal-relative:page;mso-position-vertical-relative:page" coordorigin="702,989" coordsize="10502,15430">
            <v:shape id="_x0000_s1248" type="#_x0000_t75" style="position:absolute;left:713;top:1564;width:10480;height:11618">
              <v:imagedata r:id="rId62" o:title=""/>
            </v:shape>
            <v:shape id="_x0000_s1249" style="position:absolute;left:713;top:1564;width:10480;height:11618" coordorigin="713,1565" coordsize="10480,11618" o:spt="100" adj="0,,0" path="m2337,12912r-18,32l2286,12926r18,-32l2337,12912t2045,270l4486,12743r821,97l5206,13182t-2444,l2751,13178r57,-597l3960,12602r-57,580m713,8218r951,270l2074,7516,1307,7174r-61,129l1113,7253r-36,79l915,7271,713,7814m7265,1565r-399,633l713,3574m6866,2198r,m713,8218r951,270l1710,8502r-320,562l1235,8999r-212,363l713,9204m11193,2569r-382,-259l10170,1964,6927,2191r389,-626e" filled="f" strokecolor="white" strokeweight=".54pt">
              <v:stroke joinstyle="round"/>
              <v:formulas/>
              <v:path arrowok="t" o:connecttype="segments"/>
            </v:shape>
            <v:shape id="_x0000_s1250" type="#_x0000_t75" style="position:absolute;left:707;top:3624;width:9917;height:9564">
              <v:imagedata r:id="rId63" o:title=""/>
            </v:shape>
            <v:shape id="_x0000_s1251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252" type="#_x0000_t75" style="position:absolute;left:8651;top:14096;width:2240;height:2261">
              <v:imagedata r:id="rId13" o:title=""/>
            </v:shape>
            <v:line id="_x0000_s1253" style="position:absolute" from="1584,14276" to="904,14276" strokecolor="red" strokeweight=".54pt"/>
            <v:line id="_x0000_s1254" style="position:absolute" from="1584,14852" to="904,14852" strokeweight=".54pt"/>
            <v:shape id="_x0000_s1255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256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0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70"/>
        </w:numPr>
        <w:tabs>
          <w:tab w:val="left" w:pos="1192"/>
        </w:tabs>
        <w:autoSpaceDE w:val="0"/>
        <w:autoSpaceDN w:val="0"/>
        <w:spacing w:before="106" w:line="235" w:lineRule="auto"/>
        <w:ind w:left="1077" w:right="3141" w:hanging="8"/>
        <w:contextualSpacing w:val="0"/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</w:t>
      </w: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spacing w:before="1"/>
        <w:rPr>
          <w:rFonts w:ascii="Arial MT"/>
          <w:sz w:val="28"/>
        </w:rPr>
      </w:pPr>
    </w:p>
    <w:p w:rsidR="00FB5FCD" w:rsidRDefault="00FB5FCD" w:rsidP="00FB5FCD">
      <w:pPr>
        <w:rPr>
          <w:rFonts w:ascii="Arial MT"/>
          <w:sz w:val="28"/>
        </w:rPr>
      </w:pPr>
    </w:p>
    <w:p w:rsidR="00FB5FCD" w:rsidRDefault="00FB5FCD" w:rsidP="00FB5FCD">
      <w:pPr>
        <w:rPr>
          <w:rFonts w:ascii="Arial MT"/>
          <w:sz w:val="28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90"/>
        <w:ind w:left="101"/>
      </w:pPr>
      <w:r>
        <w:lastRenderedPageBreak/>
        <w:t>№</w:t>
      </w:r>
      <w:r>
        <w:rPr>
          <w:spacing w:val="1"/>
        </w:rPr>
        <w:t xml:space="preserve"> </w:t>
      </w:r>
      <w:r>
        <w:t>3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01"/>
      </w:pPr>
      <w:r>
        <w:t>Масштаб</w:t>
      </w:r>
      <w:r>
        <w:rPr>
          <w:spacing w:val="-5"/>
        </w:rPr>
        <w:t xml:space="preserve"> </w:t>
      </w:r>
      <w:r>
        <w:t>1:3000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4004"/>
            <w:col w:w="2227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6" w:lineRule="exact"/>
        <w:ind w:left="620"/>
      </w:pPr>
      <w:r>
        <w:rPr>
          <w:lang w:eastAsia="en-US"/>
        </w:rPr>
        <w:lastRenderedPageBreak/>
        <w:pict>
          <v:group id="_x0000_s1258" style="position:absolute;left:0;text-align:left;margin-left:35.1pt;margin-top:49.45pt;width:525.1pt;height:771.5pt;z-index:-251626496;mso-position-horizontal-relative:page;mso-position-vertical-relative:page" coordorigin="702,989" coordsize="10502,15430">
            <v:shape id="_x0000_s1259" type="#_x0000_t75" style="position:absolute;left:713;top:1564;width:10480;height:11618">
              <v:imagedata r:id="rId64" o:title=""/>
            </v:shape>
            <v:shape id="_x0000_s1260" style="position:absolute;left:1663;top:1564;width:9530;height:11618" coordorigin="1664,1565" coordsize="9530,11618" o:spt="100" adj="0,,0" path="m8914,13182r-7,-65l9339,13110r21,18l9360,13182t-6163,l3194,13067r-666,-18l2524,13182t3200,l5721,13153r407,-18l6131,13182m1754,11868r-11,14l1757,11893r11,-14l1754,11868t4377,1314l6128,13135r104,-3l6236,13160r316,-14l6563,13182m9987,6385r-472,925l9116,7116r-15,22l9018,7102r51,-108l8345,6608r418,-882l9987,6385m4464,12462r-316,-94l4346,11868r248,79l4464,12462m11193,5622r-61,-29l11070,5723r-133,-47l10905,5752r-166,-62l10401,6601r792,223m2481,1565r43,68l3935,3466,11193,1846t,5630l11060,7418r-213,368l10120,7411r281,-810l11193,6824m1664,1565r129,443l3158,2738r601,1005l4562,6583r334,767l5703,8383r587,562l7146,9427r468,-111l8064,9164r382,-446l8338,7318,7629,6385,6581,5748,5235,4823,4853,4186,3921,3516,2499,1651r-58,-86e" filled="f" strokecolor="white" strokeweight=".54pt">
              <v:stroke joinstyle="round"/>
              <v:formulas/>
              <v:path arrowok="t" o:connecttype="segments"/>
            </v:shape>
            <v:shape id="_x0000_s1261" type="#_x0000_t75" style="position:absolute;left:707;top:2711;width:10491;height:7465">
              <v:imagedata r:id="rId65" o:title=""/>
            </v:shape>
            <v:shape id="_x0000_s1262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263" type="#_x0000_t75" style="position:absolute;left:8651;top:14096;width:2240;height:2261">
              <v:imagedata r:id="rId13" o:title=""/>
            </v:shape>
            <v:line id="_x0000_s1264" style="position:absolute" from="1584,14276" to="904,14276" strokecolor="red" strokeweight=".54pt"/>
            <v:line id="_x0000_s1265" style="position:absolute" from="1584,14852" to="904,14852" strokeweight=".54pt"/>
            <v:shape id="_x0000_s1266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267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69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69"/>
        </w:numPr>
        <w:tabs>
          <w:tab w:val="left" w:pos="1192"/>
        </w:tabs>
        <w:autoSpaceDE w:val="0"/>
        <w:autoSpaceDN w:val="0"/>
        <w:spacing w:before="106" w:line="235" w:lineRule="auto"/>
        <w:ind w:left="1077" w:right="3141" w:hanging="8"/>
        <w:contextualSpacing w:val="0"/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  <w:r w:rsidRPr="00FB5FCD">
        <w:rPr>
          <w:sz w:val="21"/>
        </w:rPr>
        <w:t>существующая</w:t>
      </w:r>
      <w:r w:rsidRPr="00FB5FCD">
        <w:rPr>
          <w:spacing w:val="-5"/>
          <w:sz w:val="21"/>
        </w:rPr>
        <w:t xml:space="preserve"> </w:t>
      </w:r>
      <w:r w:rsidRPr="00FB5FCD">
        <w:rPr>
          <w:sz w:val="21"/>
        </w:rPr>
        <w:t>часть</w:t>
      </w:r>
      <w:r w:rsidRPr="00FB5FCD">
        <w:rPr>
          <w:spacing w:val="-4"/>
          <w:sz w:val="21"/>
        </w:rPr>
        <w:t xml:space="preserve"> </w:t>
      </w:r>
      <w:r w:rsidRPr="00FB5FCD">
        <w:rPr>
          <w:sz w:val="21"/>
        </w:rPr>
        <w:t>контура</w:t>
      </w:r>
    </w:p>
    <w:p w:rsidR="00FB5FCD" w:rsidRDefault="00FB5FCD" w:rsidP="00FB5FCD">
      <w:pPr>
        <w:pStyle w:val="Heading1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9"/>
        <w:rPr>
          <w:sz w:val="28"/>
        </w:rPr>
      </w:pPr>
    </w:p>
    <w:p w:rsidR="00FB5FCD" w:rsidRDefault="00FB5FCD" w:rsidP="00FB5FCD">
      <w:pPr>
        <w:rPr>
          <w:sz w:val="28"/>
        </w:rPr>
        <w:sectPr w:rsidR="00FB5FCD">
          <w:pgSz w:w="11900" w:h="16840"/>
          <w:pgMar w:top="1000" w:right="580" w:bottom="280" w:left="680" w:header="720" w:footer="720" w:gutter="0"/>
          <w:cols w:space="720"/>
        </w:sect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150"/>
        <w:jc w:val="right"/>
        <w:rPr>
          <w:sz w:val="16"/>
        </w:rPr>
      </w:pPr>
      <w:r>
        <w:rPr>
          <w:color w:val="FFFFFF"/>
          <w:w w:val="105"/>
          <w:sz w:val="16"/>
        </w:rPr>
        <w:t> 4 </w:t>
      </w:r>
    </w:p>
    <w:p w:rsidR="00FB5FCD" w:rsidRDefault="00FB5FCD" w:rsidP="00FB5FCD">
      <w:pPr>
        <w:rPr>
          <w:sz w:val="32"/>
        </w:rPr>
      </w:pPr>
      <w:r>
        <w:br w:type="column"/>
      </w:r>
    </w:p>
    <w:p w:rsidR="00FB5FCD" w:rsidRDefault="00FB5FCD" w:rsidP="00FB5FCD">
      <w:pPr>
        <w:tabs>
          <w:tab w:val="left" w:pos="1112"/>
          <w:tab w:val="left" w:pos="1519"/>
          <w:tab w:val="left" w:pos="2156"/>
        </w:tabs>
        <w:spacing w:before="222"/>
        <w:ind w:left="536"/>
        <w:rPr>
          <w:sz w:val="16"/>
        </w:rPr>
      </w:pPr>
      <w:r>
        <w:rPr>
          <w:color w:val="FFFFFF"/>
          <w:w w:val="105"/>
          <w:position w:val="-11"/>
          <w:sz w:val="16"/>
        </w:rPr>
        <w:t> 5 </w:t>
      </w:r>
      <w:r>
        <w:rPr>
          <w:color w:val="FFFFFF"/>
          <w:w w:val="105"/>
          <w:position w:val="-11"/>
          <w:sz w:val="16"/>
        </w:rPr>
        <w:tab/>
      </w:r>
      <w:r>
        <w:rPr>
          <w:color w:val="FFFFFF"/>
          <w:w w:val="105"/>
          <w:sz w:val="16"/>
        </w:rPr>
        <w:t> 6 </w:t>
      </w:r>
      <w:r>
        <w:rPr>
          <w:color w:val="FFFFFF"/>
          <w:w w:val="105"/>
          <w:sz w:val="16"/>
        </w:rPr>
        <w:tab/>
      </w:r>
      <w:r>
        <w:rPr>
          <w:color w:val="FFFFFF"/>
          <w:w w:val="105"/>
          <w:position w:val="-2"/>
          <w:sz w:val="16"/>
        </w:rPr>
        <w:t> 7 </w:t>
      </w:r>
      <w:r>
        <w:rPr>
          <w:color w:val="FFFFFF"/>
          <w:w w:val="105"/>
          <w:position w:val="-2"/>
          <w:sz w:val="16"/>
        </w:rPr>
        <w:tab/>
      </w:r>
      <w:r>
        <w:rPr>
          <w:color w:val="FFFFFF"/>
          <w:spacing w:val="-3"/>
          <w:w w:val="105"/>
          <w:position w:val="1"/>
          <w:sz w:val="16"/>
        </w:rPr>
        <w:t> 8 </w:t>
      </w:r>
    </w:p>
    <w:p w:rsidR="00FB5FCD" w:rsidRDefault="00FB5FCD" w:rsidP="00FB5FCD">
      <w:pPr>
        <w:rPr>
          <w:sz w:val="20"/>
        </w:rPr>
      </w:pPr>
      <w:r>
        <w:br w:type="column"/>
      </w:r>
    </w:p>
    <w:p w:rsidR="00FB5FCD" w:rsidRDefault="00FB5FCD" w:rsidP="00FB5FCD">
      <w:pPr>
        <w:rPr>
          <w:sz w:val="23"/>
        </w:rPr>
      </w:pPr>
    </w:p>
    <w:p w:rsidR="00FB5FCD" w:rsidRDefault="00FB5FCD" w:rsidP="00FB5FCD">
      <w:pPr>
        <w:tabs>
          <w:tab w:val="left" w:pos="1126"/>
        </w:tabs>
        <w:ind w:left="338"/>
        <w:rPr>
          <w:sz w:val="16"/>
        </w:rPr>
      </w:pPr>
      <w:r>
        <w:rPr>
          <w:color w:val="FFFFFF"/>
          <w:w w:val="105"/>
          <w:position w:val="3"/>
          <w:sz w:val="16"/>
        </w:rPr>
        <w:t> 9 </w:t>
      </w:r>
      <w:r>
        <w:rPr>
          <w:color w:val="FFFFFF"/>
          <w:w w:val="105"/>
          <w:position w:val="3"/>
          <w:sz w:val="16"/>
        </w:rPr>
        <w:tab/>
      </w:r>
      <w:r>
        <w:rPr>
          <w:color w:val="FFFFFF"/>
          <w:spacing w:val="-2"/>
          <w:w w:val="105"/>
          <w:sz w:val="16"/>
        </w:rPr>
        <w:t> 10 </w:t>
      </w:r>
    </w:p>
    <w:p w:rsidR="00FB5FCD" w:rsidRDefault="00FB5FCD" w:rsidP="00FB5FCD">
      <w:pPr>
        <w:rPr>
          <w:sz w:val="30"/>
        </w:rPr>
      </w:pPr>
      <w:r>
        <w:br w:type="column"/>
      </w:r>
    </w:p>
    <w:p w:rsidR="00FB5FCD" w:rsidRDefault="00FB5FCD" w:rsidP="00FB5FCD">
      <w:pPr>
        <w:tabs>
          <w:tab w:val="left" w:pos="1377"/>
          <w:tab w:val="left" w:pos="2346"/>
        </w:tabs>
        <w:spacing w:before="245"/>
        <w:ind w:left="514"/>
        <w:rPr>
          <w:sz w:val="16"/>
        </w:rPr>
      </w:pPr>
      <w:r>
        <w:rPr>
          <w:color w:val="FFFFFF"/>
          <w:w w:val="105"/>
          <w:position w:val="-10"/>
          <w:sz w:val="16"/>
        </w:rPr>
        <w:t> 11 </w:t>
      </w:r>
      <w:r>
        <w:rPr>
          <w:color w:val="FFFFFF"/>
          <w:w w:val="105"/>
          <w:position w:val="-10"/>
          <w:sz w:val="16"/>
        </w:rPr>
        <w:tab/>
      </w:r>
      <w:r>
        <w:rPr>
          <w:color w:val="FFFFFF"/>
          <w:w w:val="105"/>
          <w:position w:val="1"/>
          <w:sz w:val="16"/>
        </w:rPr>
        <w:t> 12 </w:t>
      </w:r>
      <w:r>
        <w:rPr>
          <w:color w:val="FFFFFF"/>
          <w:w w:val="105"/>
          <w:position w:val="1"/>
          <w:sz w:val="16"/>
        </w:rPr>
        <w:tab/>
      </w:r>
      <w:r>
        <w:rPr>
          <w:color w:val="FFFFFF"/>
          <w:spacing w:val="-2"/>
          <w:w w:val="105"/>
          <w:sz w:val="16"/>
        </w:rPr>
        <w:t> 13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spacing w:before="11"/>
        <w:rPr>
          <w:sz w:val="16"/>
        </w:rPr>
      </w:pPr>
    </w:p>
    <w:p w:rsidR="00FB5FCD" w:rsidRDefault="00FB5FCD" w:rsidP="00FB5FCD">
      <w:pPr>
        <w:jc w:val="right"/>
        <w:rPr>
          <w:sz w:val="16"/>
        </w:rPr>
      </w:pPr>
      <w:r>
        <w:rPr>
          <w:color w:val="FFFFFF"/>
          <w:w w:val="105"/>
          <w:sz w:val="16"/>
        </w:rPr>
        <w:t> 14 </w:t>
      </w:r>
    </w:p>
    <w:p w:rsidR="00FB5FCD" w:rsidRDefault="00FB5FCD" w:rsidP="00FB5FCD">
      <w:pPr>
        <w:tabs>
          <w:tab w:val="left" w:pos="1359"/>
        </w:tabs>
        <w:spacing w:before="100"/>
        <w:ind w:left="920"/>
        <w:rPr>
          <w:sz w:val="16"/>
        </w:rPr>
      </w:pPr>
      <w:r>
        <w:br w:type="column"/>
      </w:r>
      <w:r>
        <w:rPr>
          <w:color w:val="FFFFFF"/>
          <w:w w:val="105"/>
          <w:position w:val="-8"/>
          <w:sz w:val="16"/>
        </w:rPr>
        <w:lastRenderedPageBreak/>
        <w:t> 15 </w:t>
      </w:r>
      <w:r>
        <w:rPr>
          <w:color w:val="FFFFFF"/>
          <w:w w:val="105"/>
          <w:position w:val="-8"/>
          <w:sz w:val="16"/>
        </w:rPr>
        <w:tab/>
      </w:r>
      <w:r>
        <w:rPr>
          <w:color w:val="FFFFFF"/>
          <w:w w:val="105"/>
          <w:sz w:val="16"/>
        </w:rPr>
        <w:t> 16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6" w:space="720" w:equalWidth="0">
            <w:col w:w="1300" w:space="40"/>
            <w:col w:w="2308" w:space="39"/>
            <w:col w:w="1362" w:space="40"/>
            <w:col w:w="2581" w:space="39"/>
            <w:col w:w="745" w:space="40"/>
            <w:col w:w="2146"/>
          </w:cols>
        </w:sectPr>
      </w:pPr>
    </w:p>
    <w:p w:rsidR="00FB5FCD" w:rsidRDefault="00FB5FCD" w:rsidP="00FB5FCD">
      <w:pPr>
        <w:spacing w:before="4"/>
        <w:rPr>
          <w:sz w:val="20"/>
        </w:rPr>
      </w:pPr>
    </w:p>
    <w:p w:rsidR="00FB5FCD" w:rsidRDefault="00FB5FCD" w:rsidP="00FB5FCD">
      <w:pPr>
        <w:rPr>
          <w:sz w:val="20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7"/>
        <w:rPr>
          <w:sz w:val="20"/>
        </w:rPr>
      </w:pPr>
    </w:p>
    <w:p w:rsidR="00FB5FCD" w:rsidRDefault="00FB5FCD" w:rsidP="00FB5FCD">
      <w:pPr>
        <w:ind w:left="299"/>
        <w:rPr>
          <w:sz w:val="16"/>
        </w:rPr>
      </w:pPr>
      <w:r>
        <w:rPr>
          <w:color w:val="FFFFFF"/>
          <w:spacing w:val="-1"/>
          <w:w w:val="105"/>
          <w:sz w:val="16"/>
        </w:rPr>
        <w:t> 157 </w:t>
      </w:r>
    </w:p>
    <w:p w:rsidR="00FB5FCD" w:rsidRDefault="00FB5FCD" w:rsidP="00FB5FCD">
      <w:pPr>
        <w:spacing w:before="90"/>
        <w:ind w:left="256"/>
        <w:rPr>
          <w:sz w:val="16"/>
        </w:rPr>
      </w:pPr>
      <w:r>
        <w:rPr>
          <w:color w:val="FFFFFF"/>
          <w:w w:val="105"/>
          <w:sz w:val="16"/>
        </w:rPr>
        <w:t> 156 </w:t>
      </w:r>
    </w:p>
    <w:p w:rsidR="00FB5FCD" w:rsidRDefault="00FB5FCD" w:rsidP="00FB5FCD">
      <w:pPr>
        <w:spacing w:before="151"/>
        <w:ind w:left="285"/>
        <w:rPr>
          <w:sz w:val="16"/>
        </w:rPr>
      </w:pPr>
      <w:r>
        <w:rPr>
          <w:color w:val="FFFFFF"/>
          <w:w w:val="105"/>
          <w:sz w:val="16"/>
        </w:rPr>
        <w:t> 155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3"/>
        <w:rPr>
          <w:sz w:val="26"/>
        </w:rPr>
      </w:pPr>
    </w:p>
    <w:p w:rsidR="00FB5FCD" w:rsidRDefault="00FB5FCD" w:rsidP="00FB5FCD">
      <w:pPr>
        <w:ind w:left="37"/>
        <w:rPr>
          <w:sz w:val="16"/>
        </w:rPr>
      </w:pPr>
      <w:r>
        <w:rPr>
          <w:color w:val="FFFFFF"/>
          <w:spacing w:val="-1"/>
          <w:w w:val="105"/>
          <w:sz w:val="16"/>
        </w:rPr>
        <w:t> 1 </w:t>
      </w:r>
    </w:p>
    <w:p w:rsidR="00FB5FCD" w:rsidRDefault="00FB5FCD" w:rsidP="00FB5FCD">
      <w:pPr>
        <w:spacing w:before="100"/>
        <w:ind w:left="36"/>
        <w:rPr>
          <w:sz w:val="16"/>
        </w:rPr>
      </w:pPr>
      <w:r>
        <w:br w:type="column"/>
      </w:r>
      <w:r>
        <w:rPr>
          <w:color w:val="FFFFFF"/>
          <w:w w:val="105"/>
          <w:sz w:val="16"/>
        </w:rPr>
        <w:lastRenderedPageBreak/>
        <w:t> 3 </w:t>
      </w:r>
    </w:p>
    <w:p w:rsidR="00FB5FCD" w:rsidRDefault="00FB5FCD" w:rsidP="00FB5FCD">
      <w:pPr>
        <w:spacing w:before="7"/>
        <w:rPr>
          <w:sz w:val="15"/>
        </w:rPr>
      </w:pPr>
    </w:p>
    <w:p w:rsidR="00FB5FCD" w:rsidRDefault="00FB5FCD" w:rsidP="00FB5FCD">
      <w:pPr>
        <w:spacing w:before="1"/>
        <w:ind w:left="-40"/>
        <w:rPr>
          <w:sz w:val="16"/>
        </w:rPr>
      </w:pPr>
      <w:r>
        <w:rPr>
          <w:color w:val="FFFFFF"/>
          <w:w w:val="105"/>
          <w:sz w:val="16"/>
        </w:rPr>
        <w:t> 2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3" w:space="720" w:equalWidth="0">
            <w:col w:w="618" w:space="40"/>
            <w:col w:w="189" w:space="39"/>
            <w:col w:w="9754"/>
          </w:cols>
        </w:sectPr>
      </w:pPr>
    </w:p>
    <w:p w:rsidR="00FB5FCD" w:rsidRDefault="00FB5FCD" w:rsidP="00FB5FCD">
      <w:pPr>
        <w:spacing w:before="2"/>
        <w:rPr>
          <w:sz w:val="13"/>
        </w:rPr>
      </w:pPr>
    </w:p>
    <w:p w:rsidR="00FB5FCD" w:rsidRDefault="00FB5FCD" w:rsidP="00FB5FCD">
      <w:pPr>
        <w:spacing w:before="100"/>
        <w:ind w:left="393"/>
        <w:rPr>
          <w:sz w:val="16"/>
        </w:rPr>
      </w:pPr>
      <w:r>
        <w:rPr>
          <w:color w:val="FFFFFF"/>
          <w:w w:val="105"/>
          <w:sz w:val="16"/>
        </w:rPr>
        <w:t> 154 </w:t>
      </w:r>
    </w:p>
    <w:p w:rsidR="00FB5FCD" w:rsidRDefault="00FB5FCD" w:rsidP="00FB5FCD">
      <w:pPr>
        <w:spacing w:before="10" w:line="139" w:lineRule="exact"/>
        <w:ind w:left="526"/>
        <w:rPr>
          <w:sz w:val="16"/>
        </w:rPr>
      </w:pPr>
      <w:r>
        <w:rPr>
          <w:color w:val="FFFFFF"/>
          <w:w w:val="105"/>
          <w:sz w:val="16"/>
        </w:rPr>
        <w:t> 153 </w:t>
      </w:r>
    </w:p>
    <w:p w:rsidR="00FB5FCD" w:rsidRDefault="00FB5FCD" w:rsidP="00FB5FCD">
      <w:pPr>
        <w:spacing w:line="139" w:lineRule="exact"/>
        <w:ind w:left="648"/>
        <w:rPr>
          <w:sz w:val="16"/>
        </w:rPr>
      </w:pPr>
      <w:r>
        <w:rPr>
          <w:color w:val="FFFFFF"/>
          <w:w w:val="105"/>
          <w:sz w:val="16"/>
        </w:rPr>
        <w:t> 152 </w:t>
      </w:r>
    </w:p>
    <w:p w:rsidR="00FB5FCD" w:rsidRDefault="00FB5FCD" w:rsidP="00FB5FCD">
      <w:pPr>
        <w:spacing w:before="2"/>
        <w:rPr>
          <w:sz w:val="13"/>
        </w:rPr>
      </w:pPr>
    </w:p>
    <w:p w:rsidR="00FB5FCD" w:rsidRDefault="00FB5FCD" w:rsidP="00FB5FCD">
      <w:pPr>
        <w:rPr>
          <w:sz w:val="13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100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151 </w:t>
      </w:r>
    </w:p>
    <w:p w:rsidR="00FB5FCD" w:rsidRDefault="00FB5FCD" w:rsidP="00FB5FCD">
      <w:pPr>
        <w:rPr>
          <w:sz w:val="14"/>
        </w:rPr>
      </w:pPr>
      <w:r>
        <w:br w:type="column"/>
      </w:r>
    </w:p>
    <w:p w:rsidR="00FB5FCD" w:rsidRDefault="00FB5FCD" w:rsidP="00FB5FCD">
      <w:pPr>
        <w:rPr>
          <w:sz w:val="14"/>
        </w:rPr>
      </w:pPr>
    </w:p>
    <w:p w:rsidR="00FB5FCD" w:rsidRDefault="00FB5FCD" w:rsidP="00FB5FCD">
      <w:pPr>
        <w:spacing w:before="96"/>
        <w:ind w:left="1372" w:right="2078"/>
        <w:jc w:val="center"/>
        <w:rPr>
          <w:rFonts w:ascii="Arial MT"/>
          <w:sz w:val="12"/>
        </w:rPr>
      </w:pPr>
      <w:r>
        <w:rPr>
          <w:rFonts w:ascii="Arial MT"/>
          <w:color w:val="FFFFFF"/>
          <w:w w:val="105"/>
          <w:sz w:val="12"/>
        </w:rPr>
        <w:t>:65</w:t>
      </w:r>
    </w:p>
    <w:p w:rsidR="00FB5FCD" w:rsidRDefault="00FB5FCD" w:rsidP="00FB5FCD">
      <w:pPr>
        <w:jc w:val="center"/>
        <w:rPr>
          <w:rFonts w:ascii="Arial MT"/>
          <w:sz w:val="12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1749" w:space="5224"/>
            <w:col w:w="3667"/>
          </w:cols>
        </w:sectPr>
      </w:pPr>
    </w:p>
    <w:p w:rsidR="00FB5FCD" w:rsidRDefault="00FB5FCD" w:rsidP="00FB5FCD">
      <w:pPr>
        <w:pStyle w:val="affff9"/>
        <w:spacing w:before="11"/>
        <w:rPr>
          <w:rFonts w:ascii="Arial MT"/>
          <w:sz w:val="14"/>
        </w:rPr>
      </w:pPr>
    </w:p>
    <w:p w:rsidR="00FB5FCD" w:rsidRDefault="00FB5FCD" w:rsidP="00FB5FCD">
      <w:pPr>
        <w:spacing w:before="100"/>
        <w:ind w:left="2085"/>
        <w:rPr>
          <w:sz w:val="16"/>
        </w:rPr>
      </w:pPr>
      <w:r>
        <w:rPr>
          <w:color w:val="FFFFFF"/>
          <w:w w:val="105"/>
          <w:sz w:val="16"/>
        </w:rPr>
        <w:t> 150 </w:t>
      </w:r>
    </w:p>
    <w:p w:rsidR="00FB5FCD" w:rsidRDefault="00FB5FCD" w:rsidP="00FB5FCD">
      <w:pPr>
        <w:spacing w:before="64"/>
        <w:ind w:left="2236"/>
        <w:rPr>
          <w:sz w:val="16"/>
        </w:rPr>
      </w:pPr>
      <w:r>
        <w:rPr>
          <w:color w:val="FFFFFF"/>
          <w:w w:val="105"/>
          <w:sz w:val="16"/>
        </w:rPr>
        <w:t> 149 </w:t>
      </w:r>
    </w:p>
    <w:p w:rsidR="00FB5FCD" w:rsidRDefault="00FB5FCD" w:rsidP="00FB5FCD">
      <w:pPr>
        <w:spacing w:before="9"/>
        <w:rPr>
          <w:sz w:val="14"/>
        </w:rPr>
      </w:pPr>
    </w:p>
    <w:p w:rsidR="00FB5FCD" w:rsidRDefault="00FB5FCD" w:rsidP="00FB5FCD">
      <w:pPr>
        <w:spacing w:before="100"/>
        <w:ind w:left="2330"/>
        <w:rPr>
          <w:sz w:val="16"/>
        </w:rPr>
      </w:pPr>
      <w:r>
        <w:rPr>
          <w:color w:val="FFFFFF"/>
          <w:w w:val="105"/>
          <w:sz w:val="16"/>
        </w:rPr>
        <w:t> 148 </w:t>
      </w:r>
    </w:p>
    <w:p w:rsidR="00FB5FCD" w:rsidRDefault="00FB5FCD" w:rsidP="00FB5FCD">
      <w:pPr>
        <w:spacing w:before="147"/>
        <w:ind w:left="2236"/>
        <w:rPr>
          <w:sz w:val="16"/>
        </w:rPr>
      </w:pPr>
      <w:r>
        <w:rPr>
          <w:color w:val="FFFFFF"/>
          <w:w w:val="105"/>
          <w:sz w:val="16"/>
        </w:rPr>
        <w:t> 147 </w:t>
      </w:r>
    </w:p>
    <w:p w:rsidR="00FB5FCD" w:rsidRDefault="00FB5FCD" w:rsidP="00FB5FCD">
      <w:pPr>
        <w:spacing w:before="9"/>
        <w:rPr>
          <w:sz w:val="14"/>
        </w:rPr>
      </w:pPr>
    </w:p>
    <w:p w:rsidR="00FB5FCD" w:rsidRDefault="00FB5FCD" w:rsidP="00FB5FCD">
      <w:pPr>
        <w:spacing w:before="100"/>
        <w:ind w:left="2207"/>
        <w:rPr>
          <w:sz w:val="16"/>
        </w:rPr>
      </w:pPr>
      <w:r>
        <w:rPr>
          <w:color w:val="FFFFFF"/>
          <w:w w:val="105"/>
          <w:sz w:val="16"/>
        </w:rPr>
        <w:t> 146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00"/>
        <w:ind w:left="2178"/>
        <w:rPr>
          <w:sz w:val="16"/>
        </w:rPr>
      </w:pPr>
      <w:r>
        <w:rPr>
          <w:color w:val="FFFFFF"/>
          <w:w w:val="105"/>
          <w:sz w:val="16"/>
        </w:rPr>
        <w:t> 145 </w:t>
      </w:r>
    </w:p>
    <w:p w:rsidR="00FB5FCD" w:rsidRDefault="00FB5FCD" w:rsidP="00FB5FCD">
      <w:pPr>
        <w:rPr>
          <w:sz w:val="12"/>
        </w:rPr>
      </w:pPr>
    </w:p>
    <w:p w:rsidR="00FB5FCD" w:rsidRDefault="00FB5FCD" w:rsidP="00FB5FCD">
      <w:pPr>
        <w:spacing w:before="100"/>
        <w:ind w:left="1843"/>
        <w:rPr>
          <w:sz w:val="16"/>
        </w:rPr>
      </w:pPr>
      <w:r>
        <w:rPr>
          <w:color w:val="FFFFFF"/>
          <w:w w:val="105"/>
          <w:sz w:val="16"/>
        </w:rPr>
        <w:t> 144 </w:t>
      </w:r>
    </w:p>
    <w:p w:rsidR="00FB5FCD" w:rsidRDefault="00FB5FCD" w:rsidP="00FB5FCD">
      <w:pPr>
        <w:spacing w:before="2"/>
        <w:rPr>
          <w:sz w:val="12"/>
        </w:rPr>
      </w:pPr>
    </w:p>
    <w:p w:rsidR="00FB5FCD" w:rsidRDefault="00FB5FCD" w:rsidP="00FB5FCD">
      <w:pPr>
        <w:rPr>
          <w:sz w:val="12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119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143 </w:t>
      </w:r>
    </w:p>
    <w:p w:rsidR="00FB5FCD" w:rsidRDefault="00FB5FCD" w:rsidP="00FB5FCD">
      <w:pPr>
        <w:spacing w:before="5"/>
        <w:rPr>
          <w:sz w:val="8"/>
        </w:rPr>
      </w:pPr>
      <w:r>
        <w:br w:type="column"/>
      </w:r>
    </w:p>
    <w:p w:rsidR="00FB5FCD" w:rsidRDefault="00FB5FCD" w:rsidP="00FB5FCD">
      <w:pPr>
        <w:ind w:left="1592"/>
        <w:rPr>
          <w:rFonts w:ascii="Arial MT"/>
          <w:sz w:val="9"/>
        </w:rPr>
      </w:pPr>
      <w:r>
        <w:rPr>
          <w:rFonts w:ascii="Arial MT"/>
          <w:color w:val="FFFFFF"/>
          <w:sz w:val="9"/>
        </w:rPr>
        <w:t>:76</w:t>
      </w:r>
    </w:p>
    <w:p w:rsidR="00FB5FCD" w:rsidRDefault="00FB5FCD" w:rsidP="00FB5FCD">
      <w:pPr>
        <w:rPr>
          <w:rFonts w:ascii="Arial MT"/>
          <w:sz w:val="9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1951" w:space="850"/>
            <w:col w:w="7839"/>
          </w:cols>
        </w:sect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spacing w:before="2"/>
        <w:rPr>
          <w:rFonts w:ascii="Arial MT"/>
          <w:sz w:val="22"/>
        </w:rPr>
      </w:pPr>
    </w:p>
    <w:p w:rsidR="00FB5FCD" w:rsidRDefault="00FB5FCD" w:rsidP="00FB5FCD">
      <w:pPr>
        <w:ind w:left="846"/>
        <w:rPr>
          <w:sz w:val="16"/>
        </w:rPr>
      </w:pPr>
      <w:r>
        <w:rPr>
          <w:color w:val="FFFFFF"/>
          <w:w w:val="105"/>
          <w:sz w:val="16"/>
        </w:rPr>
        <w:t> 142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8"/>
      </w:pPr>
    </w:p>
    <w:p w:rsidR="00FB5FCD" w:rsidRDefault="00FB5FCD" w:rsidP="00FB5FCD">
      <w:pPr>
        <w:tabs>
          <w:tab w:val="left" w:pos="889"/>
        </w:tabs>
        <w:spacing w:before="90"/>
        <w:ind w:left="101"/>
        <w:rPr>
          <w:rFonts w:ascii="Arial MT" w:hAnsi="Arial MT"/>
          <w:sz w:val="5"/>
        </w:rPr>
      </w:pPr>
      <w:r>
        <w:rPr>
          <w:position w:val="-4"/>
          <w:sz w:val="29"/>
        </w:rPr>
        <w:t>№</w:t>
      </w:r>
      <w:r>
        <w:rPr>
          <w:spacing w:val="1"/>
          <w:position w:val="-4"/>
          <w:sz w:val="29"/>
        </w:rPr>
        <w:t xml:space="preserve"> </w:t>
      </w:r>
      <w:r>
        <w:rPr>
          <w:position w:val="-4"/>
          <w:sz w:val="29"/>
        </w:rPr>
        <w:t>4</w:t>
      </w:r>
      <w:r>
        <w:rPr>
          <w:position w:val="-4"/>
          <w:sz w:val="29"/>
        </w:rPr>
        <w:tab/>
      </w:r>
      <w:r>
        <w:rPr>
          <w:rFonts w:ascii="Arial MT" w:hAnsi="Arial MT"/>
          <w:color w:val="FFFFFF"/>
          <w:sz w:val="5"/>
        </w:rPr>
        <w:t>:113</w:t>
      </w:r>
    </w:p>
    <w:p w:rsidR="00FB5FCD" w:rsidRDefault="00FB5FCD" w:rsidP="00FB5FCD">
      <w:pPr>
        <w:pStyle w:val="affff9"/>
        <w:spacing w:before="4"/>
        <w:rPr>
          <w:rFonts w:ascii="Arial MT"/>
          <w:sz w:val="11"/>
        </w:rPr>
      </w:pPr>
    </w:p>
    <w:p w:rsidR="00FB5FCD" w:rsidRDefault="00FB5FCD" w:rsidP="00FB5FCD">
      <w:pPr>
        <w:rPr>
          <w:rFonts w:ascii="Arial MT"/>
          <w:sz w:val="11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affff9"/>
        <w:spacing w:before="3"/>
        <w:rPr>
          <w:rFonts w:ascii="Arial MT"/>
          <w:sz w:val="17"/>
        </w:rPr>
      </w:pP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spacing w:before="90"/>
        <w:ind w:left="20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1:2000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3896"/>
            <w:col w:w="2335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6" w:lineRule="exact"/>
        <w:ind w:left="620"/>
      </w:pPr>
      <w:r>
        <w:rPr>
          <w:lang w:eastAsia="en-US"/>
        </w:rPr>
        <w:lastRenderedPageBreak/>
        <w:pict>
          <v:group id="_x0000_s1268" style="position:absolute;left:0;text-align:left;margin-left:35.1pt;margin-top:49.45pt;width:525.1pt;height:771.5pt;z-index:-251625472;mso-position-horizontal-relative:page;mso-position-vertical-relative:page" coordorigin="702,989" coordsize="10502,15430">
            <v:shape id="_x0000_s1269" type="#_x0000_t75" style="position:absolute;left:713;top:1564;width:10480;height:11618">
              <v:imagedata r:id="rId66" o:title=""/>
            </v:shape>
            <v:shape id="_x0000_s1270" style="position:absolute;left:713;top:1564;width:9123;height:11618" coordorigin="713,1565" coordsize="9123,11618" o:spt="100" adj="0,,0" path="m1293,13182r-159,-317l1005,12872r-29,-169l1905,12448r198,734m9033,8894r803,-270l8874,5957r-702,255l9033,8894m4004,10910r662,-997l5004,9870r36,68l5116,9899r101,155l5393,9960r133,184l5663,10090r47,79l5735,10158r105,220l5890,10356r191,497l5548,11047r-1058,457l4004,10910m713,1702r3341,504l8439,1565e" filled="f" strokecolor="white" strokeweight=".54pt">
              <v:stroke joinstyle="round"/>
              <v:formulas/>
              <v:path arrowok="t" o:connecttype="segments"/>
            </v:shape>
            <v:shape id="_x0000_s1271" style="position:absolute;left:713;top:3177;width:10480;height:8529" coordorigin="713,3178" coordsize="10480,8529" o:spt="100" adj="0,,0" path="m1527,5190r151,-346l1754,4481r226,-425l2632,3800r572,-122l3615,3710r637,-46l4781,3574r832,28l6398,3786r864,-122l8230,3678r788,-198l10214,3271r439,-93l11193,3196m713,11706r972,-137l2592,10900r252,-443l3176,9942r28,-511l3237,8974r90,-332l3237,8189,3086,7886,2387,7159,1646,6720r-119,-90l1390,6432,1286,6054r-33,-331l1300,5539r227,-349e" filled="f" strokecolor="red" strokeweight=".54pt">
              <v:stroke joinstyle="round"/>
              <v:formulas/>
              <v:path arrowok="t" o:connecttype="segments"/>
            </v:shape>
            <v:shape id="_x0000_s1272" type="#_x0000_t75" style="position:absolute;left:1483;top:5150;width:87;height:83">
              <v:imagedata r:id="rId67" o:title=""/>
            </v:shape>
            <v:shape id="_x0000_s1273" type="#_x0000_t75" style="position:absolute;left:1634;top:4801;width:87;height:87">
              <v:imagedata r:id="rId68" o:title=""/>
            </v:shape>
            <v:shape id="_x0000_s1274" type="#_x0000_t75" style="position:absolute;left:1710;top:4437;width:87;height:87">
              <v:imagedata r:id="rId69" o:title=""/>
            </v:shape>
            <v:shape id="_x0000_s1275" type="#_x0000_t75" style="position:absolute;left:1937;top:4012;width:87;height:87">
              <v:imagedata r:id="rId70" o:title=""/>
            </v:shape>
            <v:shape id="_x0000_s1276" type="#_x0000_t75" style="position:absolute;left:2588;top:3757;width:87;height:87">
              <v:imagedata r:id="rId71" o:title=""/>
            </v:shape>
            <v:shape id="_x0000_s1277" type="#_x0000_t75" style="position:absolute;left:3164;top:3634;width:83;height:87">
              <v:imagedata r:id="rId72" o:title=""/>
            </v:shape>
            <v:shape id="_x0000_s1278" type="#_x0000_t75" style="position:absolute;left:3571;top:3667;width:87;height:83">
              <v:imagedata r:id="rId73" o:title=""/>
            </v:shape>
            <v:shape id="_x0000_s1279" type="#_x0000_t75" style="position:absolute;left:4208;top:3620;width:83;height:87">
              <v:imagedata r:id="rId74" o:title=""/>
            </v:shape>
            <v:shape id="_x0000_s1280" type="#_x0000_t75" style="position:absolute;left:4738;top:3530;width:87;height:87">
              <v:imagedata r:id="rId75" o:title=""/>
            </v:shape>
            <v:shape id="_x0000_s1281" type="#_x0000_t75" style="position:absolute;left:5569;top:3559;width:87;height:87">
              <v:imagedata r:id="rId76" o:title=""/>
            </v:shape>
            <v:shape id="_x0000_s1282" type="#_x0000_t75" style="position:absolute;left:6358;top:3742;width:83;height:83">
              <v:imagedata r:id="rId77" o:title=""/>
            </v:shape>
            <v:shape id="_x0000_s1283" type="#_x0000_t75" style="position:absolute;left:7218;top:3620;width:87;height:87">
              <v:imagedata r:id="rId78" o:title=""/>
            </v:shape>
            <v:shape id="_x0000_s1284" type="#_x0000_t75" style="position:absolute;left:8186;top:3634;width:87;height:87">
              <v:imagedata r:id="rId79" o:title=""/>
            </v:shape>
            <v:shape id="_x0000_s1285" type="#_x0000_t75" style="position:absolute;left:8975;top:3440;width:87;height:83">
              <v:imagedata r:id="rId80" o:title=""/>
            </v:shape>
            <v:shape id="_x0000_s1286" type="#_x0000_t75" style="position:absolute;left:10170;top:3228;width:87;height:83">
              <v:imagedata r:id="rId81" o:title=""/>
            </v:shape>
            <v:shape id="_x0000_s1287" type="#_x0000_t75" style="position:absolute;left:10609;top:3138;width:87;height:83">
              <v:imagedata r:id="rId80" o:title=""/>
            </v:shape>
            <v:shape id="_x0000_s1288" type="#_x0000_t75" style="position:absolute;left:10354;top:13135;width:87;height:53">
              <v:imagedata r:id="rId82" o:title=""/>
            </v:shape>
            <v:shape id="_x0000_s1289" type="#_x0000_t75" style="position:absolute;left:1642;top:11526;width:87;height:83">
              <v:imagedata r:id="rId83" o:title=""/>
            </v:shape>
            <v:shape id="_x0000_s1290" type="#_x0000_t75" style="position:absolute;left:2549;top:10856;width:83;height:87">
              <v:imagedata r:id="rId84" o:title=""/>
            </v:shape>
            <v:shape id="_x0000_s1291" type="#_x0000_t75" style="position:absolute;left:2801;top:10417;width:83;height:83">
              <v:imagedata r:id="rId85" o:title=""/>
            </v:shape>
            <v:shape id="_x0000_s1292" type="#_x0000_t75" style="position:absolute;left:3132;top:9902;width:87;height:83">
              <v:imagedata r:id="rId86" o:title=""/>
            </v:shape>
            <v:shape id="_x0000_s1293" type="#_x0000_t75" style="position:absolute;left:3164;top:9387;width:83;height:83">
              <v:imagedata r:id="rId87" o:title=""/>
            </v:shape>
            <v:shape id="_x0000_s1294" type="#_x0000_t75" style="position:absolute;left:3193;top:8934;width:87;height:83">
              <v:imagedata r:id="rId67" o:title=""/>
            </v:shape>
            <v:shape id="_x0000_s1295" type="#_x0000_t75" style="position:absolute;left:3283;top:8599;width:87;height:87">
              <v:imagedata r:id="rId88" o:title=""/>
            </v:shape>
            <v:shape id="_x0000_s1296" type="#_x0000_t75" style="position:absolute;left:3193;top:8145;width:87;height:87">
              <v:imagedata r:id="rId89" o:title=""/>
            </v:shape>
            <v:shape id="_x0000_s1297" type="#_x0000_t75" style="position:absolute;left:3042;top:7843;width:87;height:87">
              <v:imagedata r:id="rId90" o:title=""/>
            </v:shape>
            <v:shape id="_x0000_s1298" type="#_x0000_t75" style="position:absolute;left:2347;top:7116;width:83;height:87">
              <v:imagedata r:id="rId91" o:title=""/>
            </v:shape>
            <v:shape id="_x0000_s1299" type="#_x0000_t75" style="position:absolute;left:1483;top:6586;width:206;height:177">
              <v:imagedata r:id="rId92" o:title=""/>
            </v:shape>
            <v:shape id="_x0000_s1300" type="#_x0000_t75" style="position:absolute;left:1346;top:6388;width:87;height:87">
              <v:imagedata r:id="rId93" o:title=""/>
            </v:shape>
            <v:shape id="_x0000_s1301" type="#_x0000_t75" style="position:absolute;left:1242;top:6010;width:83;height:87">
              <v:imagedata r:id="rId94" o:title=""/>
            </v:shape>
            <v:shape id="_x0000_s1302" type="#_x0000_t75" style="position:absolute;left:1210;top:5496;width:134;height:267">
              <v:imagedata r:id="rId95" o:title=""/>
            </v:shape>
            <v:shape id="_x0000_s1303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304" type="#_x0000_t75" style="position:absolute;left:8651;top:14096;width:2240;height:2261">
              <v:imagedata r:id="rId13" o:title=""/>
            </v:shape>
            <v:line id="_x0000_s1305" style="position:absolute" from="1584,14276" to="904,14276" strokecolor="red" strokeweight=".54pt"/>
            <v:line id="_x0000_s1306" style="position:absolute" from="1584,14852" to="904,14852" strokeweight=".54pt"/>
            <v:shape id="_x0000_s1307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308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Pr="00FB5FCD" w:rsidRDefault="00FB5FCD" w:rsidP="008352D9">
      <w:pPr>
        <w:pStyle w:val="affffffff7"/>
        <w:widowControl w:val="0"/>
        <w:numPr>
          <w:ilvl w:val="0"/>
          <w:numId w:val="68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  <w:sectPr w:rsidR="00FB5FCD" w:rsidRP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</w:t>
      </w:r>
    </w:p>
    <w:p w:rsidR="00FB5FCD" w:rsidRDefault="00FB5FCD" w:rsidP="00FB5FCD">
      <w:pPr>
        <w:pStyle w:val="Heading1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"/>
        <w:rPr>
          <w:sz w:val="19"/>
        </w:rPr>
      </w:pPr>
    </w:p>
    <w:p w:rsidR="00FB5FCD" w:rsidRDefault="00FB5FCD" w:rsidP="00FB5FCD">
      <w:pPr>
        <w:spacing w:before="100"/>
        <w:ind w:right="654"/>
        <w:jc w:val="right"/>
        <w:rPr>
          <w:sz w:val="16"/>
        </w:rPr>
      </w:pPr>
      <w:r>
        <w:rPr>
          <w:color w:val="FFFFFF"/>
          <w:w w:val="105"/>
          <w:sz w:val="16"/>
        </w:rPr>
        <w:t> 68 </w:t>
      </w:r>
    </w:p>
    <w:p w:rsidR="00FB5FCD" w:rsidRDefault="00FB5FCD" w:rsidP="00FB5FCD">
      <w:pPr>
        <w:spacing w:before="10"/>
        <w:rPr>
          <w:sz w:val="16"/>
        </w:rPr>
      </w:pPr>
    </w:p>
    <w:p w:rsidR="00FB5FCD" w:rsidRDefault="00FB5FCD" w:rsidP="00FB5FCD">
      <w:pPr>
        <w:ind w:right="1032"/>
        <w:jc w:val="right"/>
        <w:rPr>
          <w:sz w:val="16"/>
        </w:rPr>
      </w:pPr>
      <w:r>
        <w:rPr>
          <w:color w:val="FFFFFF"/>
          <w:w w:val="105"/>
          <w:sz w:val="16"/>
        </w:rPr>
        <w:t> 67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6"/>
        <w:rPr>
          <w:sz w:val="20"/>
        </w:rPr>
      </w:pPr>
    </w:p>
    <w:p w:rsidR="00FB5FCD" w:rsidRDefault="00FB5FCD" w:rsidP="00FB5FCD">
      <w:pPr>
        <w:spacing w:before="100"/>
        <w:ind w:right="3026"/>
        <w:jc w:val="right"/>
        <w:rPr>
          <w:sz w:val="16"/>
        </w:rPr>
      </w:pPr>
      <w:r>
        <w:rPr>
          <w:color w:val="FFFFFF"/>
          <w:w w:val="105"/>
          <w:sz w:val="16"/>
        </w:rPr>
        <w:t> 66 </w:t>
      </w:r>
    </w:p>
    <w:p w:rsidR="00FB5FCD" w:rsidRDefault="00FB5FCD" w:rsidP="00FB5FCD">
      <w:pPr>
        <w:spacing w:before="8"/>
        <w:rPr>
          <w:sz w:val="14"/>
        </w:rPr>
      </w:pPr>
    </w:p>
    <w:p w:rsidR="00FB5FCD" w:rsidRDefault="00FB5FCD" w:rsidP="00FB5FCD">
      <w:pPr>
        <w:ind w:left="2895" w:right="1319"/>
        <w:jc w:val="center"/>
        <w:rPr>
          <w:sz w:val="16"/>
        </w:rPr>
      </w:pPr>
      <w:r>
        <w:rPr>
          <w:color w:val="FFFFFF"/>
          <w:w w:val="105"/>
          <w:sz w:val="16"/>
        </w:rPr>
        <w:t> 65 </w:t>
      </w:r>
    </w:p>
    <w:p w:rsidR="00FB5FCD" w:rsidRDefault="00FB5FCD" w:rsidP="00FB5FCD">
      <w:pPr>
        <w:spacing w:before="10"/>
        <w:rPr>
          <w:sz w:val="23"/>
        </w:rPr>
      </w:pPr>
    </w:p>
    <w:p w:rsidR="00FB5FCD" w:rsidRDefault="00FB5FCD" w:rsidP="00FB5FCD">
      <w:pPr>
        <w:rPr>
          <w:sz w:val="23"/>
        </w:rPr>
        <w:sectPr w:rsidR="00FB5FCD">
          <w:pgSz w:w="11900" w:h="16840"/>
          <w:pgMar w:top="100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100"/>
        <w:ind w:right="38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55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150" w:line="180" w:lineRule="exact"/>
        <w:ind w:left="542" w:right="569"/>
        <w:jc w:val="center"/>
        <w:rPr>
          <w:sz w:val="16"/>
        </w:rPr>
      </w:pPr>
      <w:r>
        <w:rPr>
          <w:color w:val="FFFFFF"/>
          <w:w w:val="105"/>
          <w:sz w:val="16"/>
        </w:rPr>
        <w:t> 56 </w:t>
      </w:r>
    </w:p>
    <w:p w:rsidR="00FB5FCD" w:rsidRDefault="00FB5FCD" w:rsidP="00FB5FCD">
      <w:pPr>
        <w:spacing w:line="180" w:lineRule="exact"/>
        <w:ind w:left="671" w:right="440"/>
        <w:jc w:val="center"/>
        <w:rPr>
          <w:sz w:val="16"/>
        </w:rPr>
      </w:pPr>
      <w:r>
        <w:rPr>
          <w:color w:val="FFFFFF"/>
          <w:w w:val="105"/>
          <w:sz w:val="16"/>
        </w:rPr>
        <w:t> 57 </w:t>
      </w:r>
    </w:p>
    <w:p w:rsidR="00FB5FCD" w:rsidRDefault="00FB5FCD" w:rsidP="00FB5FCD">
      <w:pPr>
        <w:spacing w:before="18"/>
        <w:ind w:left="918"/>
        <w:jc w:val="center"/>
        <w:rPr>
          <w:sz w:val="16"/>
        </w:rPr>
      </w:pPr>
      <w:r>
        <w:rPr>
          <w:color w:val="FFFFFF"/>
          <w:spacing w:val="-1"/>
          <w:w w:val="105"/>
          <w:sz w:val="16"/>
        </w:rPr>
        <w:t> 58 </w:t>
      </w:r>
      <w:r>
        <w:rPr>
          <w:color w:val="FFFFFF"/>
          <w:spacing w:val="-1"/>
          <w:w w:val="105"/>
          <w:position w:val="-2"/>
          <w:sz w:val="16"/>
        </w:rPr>
        <w:t> 59 </w:t>
      </w:r>
    </w:p>
    <w:p w:rsidR="00FB5FCD" w:rsidRDefault="00FB5FCD" w:rsidP="00FB5FCD">
      <w:pPr>
        <w:rPr>
          <w:sz w:val="24"/>
        </w:rPr>
      </w:pPr>
      <w:r>
        <w:br w:type="column"/>
      </w:r>
    </w:p>
    <w:p w:rsidR="00FB5FCD" w:rsidRDefault="00FB5FCD" w:rsidP="00FB5FCD">
      <w:pPr>
        <w:rPr>
          <w:sz w:val="24"/>
        </w:rPr>
      </w:pPr>
    </w:p>
    <w:p w:rsidR="00FB5FCD" w:rsidRDefault="00FB5FCD" w:rsidP="00FB5FCD">
      <w:pPr>
        <w:rPr>
          <w:sz w:val="24"/>
        </w:rPr>
      </w:pPr>
    </w:p>
    <w:p w:rsidR="00FB5FCD" w:rsidRDefault="00FB5FCD" w:rsidP="00FB5FCD">
      <w:pPr>
        <w:spacing w:before="200"/>
        <w:ind w:left="305"/>
        <w:rPr>
          <w:sz w:val="16"/>
        </w:rPr>
      </w:pPr>
      <w:r>
        <w:rPr>
          <w:color w:val="FFFFFF"/>
          <w:spacing w:val="-28"/>
          <w:w w:val="105"/>
          <w:position w:val="-4"/>
          <w:sz w:val="16"/>
        </w:rPr>
        <w:t> 6</w:t>
      </w:r>
      <w:r>
        <w:rPr>
          <w:color w:val="FFFFFF"/>
          <w:spacing w:val="-28"/>
          <w:w w:val="105"/>
          <w:sz w:val="16"/>
        </w:rPr>
        <w:t> 6</w:t>
      </w:r>
      <w:r>
        <w:rPr>
          <w:color w:val="FFFFFF"/>
          <w:spacing w:val="-28"/>
          <w:w w:val="105"/>
          <w:position w:val="-4"/>
          <w:sz w:val="16"/>
        </w:rPr>
        <w:t>0</w:t>
      </w:r>
      <w:r>
        <w:rPr>
          <w:color w:val="FFFFFF"/>
          <w:spacing w:val="-28"/>
          <w:w w:val="105"/>
          <w:sz w:val="16"/>
        </w:rPr>
        <w:t>1</w:t>
      </w:r>
      <w:r>
        <w:rPr>
          <w:color w:val="FFFFFF"/>
          <w:spacing w:val="-28"/>
          <w:w w:val="105"/>
          <w:position w:val="-4"/>
          <w:sz w:val="16"/>
        </w:rPr>
        <w:t> </w:t>
      </w:r>
      <w:r>
        <w:rPr>
          <w:color w:val="FFFFFF"/>
          <w:spacing w:val="-15"/>
          <w:w w:val="105"/>
          <w:position w:val="-4"/>
          <w:sz w:val="16"/>
        </w:rPr>
        <w:t xml:space="preserve"> </w:t>
      </w:r>
      <w:r>
        <w:rPr>
          <w:color w:val="FFFFFF"/>
          <w:spacing w:val="-27"/>
          <w:w w:val="105"/>
          <w:sz w:val="16"/>
        </w:rPr>
        <w:t> 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spacing w:before="5"/>
        <w:rPr>
          <w:sz w:val="25"/>
        </w:rPr>
      </w:pPr>
    </w:p>
    <w:p w:rsidR="00FB5FCD" w:rsidRDefault="00FB5FCD" w:rsidP="00FB5FCD">
      <w:pPr>
        <w:spacing w:line="155" w:lineRule="exact"/>
        <w:ind w:left="254"/>
        <w:rPr>
          <w:sz w:val="16"/>
        </w:rPr>
      </w:pPr>
      <w:r>
        <w:rPr>
          <w:color w:val="FFFFFF"/>
          <w:spacing w:val="-1"/>
          <w:w w:val="105"/>
          <w:sz w:val="16"/>
        </w:rPr>
        <w:t> 63 </w:t>
      </w:r>
    </w:p>
    <w:p w:rsidR="00FB5FCD" w:rsidRDefault="00FB5FCD" w:rsidP="00FB5FCD">
      <w:pPr>
        <w:spacing w:line="155" w:lineRule="exact"/>
        <w:ind w:left="154"/>
        <w:rPr>
          <w:sz w:val="16"/>
        </w:rPr>
      </w:pPr>
      <w:r>
        <w:rPr>
          <w:color w:val="FFFFFF"/>
          <w:w w:val="105"/>
          <w:sz w:val="16"/>
        </w:rPr>
        <w:t> 62 </w:t>
      </w:r>
    </w:p>
    <w:p w:rsidR="00FB5FCD" w:rsidRDefault="00FB5FCD" w:rsidP="00FB5FCD">
      <w:pPr>
        <w:spacing w:before="146"/>
        <w:ind w:left="204"/>
        <w:rPr>
          <w:sz w:val="16"/>
        </w:rPr>
      </w:pPr>
      <w:r>
        <w:br w:type="column"/>
      </w:r>
      <w:r>
        <w:rPr>
          <w:color w:val="FFFFFF"/>
          <w:w w:val="105"/>
          <w:sz w:val="16"/>
        </w:rPr>
        <w:lastRenderedPageBreak/>
        <w:t> 64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5" w:space="720" w:equalWidth="0">
            <w:col w:w="837" w:space="1470"/>
            <w:col w:w="1388" w:space="40"/>
            <w:col w:w="601" w:space="39"/>
            <w:col w:w="490" w:space="40"/>
            <w:col w:w="5735"/>
          </w:cols>
        </w:sect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239"/>
        <w:ind w:left="0"/>
      </w:pPr>
      <w:r>
        <w:lastRenderedPageBreak/>
        <w:t>№</w:t>
      </w:r>
      <w:r>
        <w:rPr>
          <w:spacing w:val="1"/>
        </w:rPr>
        <w:t xml:space="preserve"> </w:t>
      </w:r>
      <w:r>
        <w:t>6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spacing w:before="10"/>
        <w:rPr>
          <w:sz w:val="24"/>
        </w:rPr>
      </w:pPr>
    </w:p>
    <w:p w:rsidR="00FB5FCD" w:rsidRDefault="00FB5FCD" w:rsidP="00FB5FCD">
      <w:pPr>
        <w:pStyle w:val="affff9"/>
        <w:spacing w:before="1"/>
        <w:ind w:left="101"/>
      </w:pPr>
      <w:r>
        <w:t>Масштаб</w:t>
      </w:r>
      <w:r>
        <w:rPr>
          <w:spacing w:val="-5"/>
        </w:rPr>
        <w:t xml:space="preserve"> </w:t>
      </w:r>
      <w:r>
        <w:t>1:600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4004"/>
            <w:col w:w="2227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6" w:lineRule="exact"/>
        <w:ind w:left="620"/>
      </w:pPr>
      <w:r>
        <w:rPr>
          <w:lang w:eastAsia="en-US"/>
        </w:rPr>
        <w:lastRenderedPageBreak/>
        <w:pict>
          <v:group id="_x0000_s1344" style="position:absolute;left:0;text-align:left;margin-left:35.1pt;margin-top:49.45pt;width:525.1pt;height:771.5pt;z-index:-251623424;mso-position-horizontal-relative:page;mso-position-vertical-relative:page" coordorigin="702,989" coordsize="10502,15430">
            <v:shape id="_x0000_s1345" type="#_x0000_t75" style="position:absolute;left:713;top:1564;width:10480;height:11618">
              <v:imagedata r:id="rId96" o:title=""/>
            </v:shape>
            <v:shape id="_x0000_s1346" style="position:absolute;left:2192;top:11936;width:9000;height:1246" coordorigin="2193,11936" coordsize="9000,1246" o:spt="100" adj="0,,0" path="m10584,13182r105,-439l11193,12804t-9000,378l2312,11936r5763,105l7960,13182e" filled="f" strokecolor="white" strokeweight=".54pt">
              <v:stroke joinstyle="round"/>
              <v:formulas/>
              <v:path arrowok="t" o:connecttype="segments"/>
            </v:shape>
            <v:shape id="_x0000_s1347" style="position:absolute;left:1242;top:1564;width:9951;height:7812" coordorigin="1242,1565" coordsize="9951,7812" path="m3165,1565l1242,8095r2308,879l3680,9150r226,202l4259,9377r580,-303l5015,9024r429,-403l5544,8495r479,-353l6905,7537,8295,7184,10286,5748r378,-378l11193,4999e" filled="f" strokecolor="red" strokeweight=".54pt">
              <v:path arrowok="t"/>
            </v:shape>
            <v:shape id="_x0000_s1348" type="#_x0000_t75" style="position:absolute;left:1199;top:8052;width:83;height:83">
              <v:imagedata r:id="rId97" o:title=""/>
            </v:shape>
            <v:shape id="_x0000_s1349" type="#_x0000_t75" style="position:absolute;left:3510;top:8934;width:209;height:260">
              <v:imagedata r:id="rId98" o:title=""/>
            </v:shape>
            <v:shape id="_x0000_s1350" type="#_x0000_t75" style="position:absolute;left:3863;top:9312;width:83;height:83">
              <v:imagedata r:id="rId99" o:title=""/>
            </v:shape>
            <v:shape id="_x0000_s1351" type="#_x0000_t75" style="position:absolute;left:4216;top:9337;width:87;height:83">
              <v:imagedata r:id="rId100" o:title=""/>
            </v:shape>
            <v:shape id="_x0000_s1352" type="#_x0000_t75" style="position:absolute;left:4795;top:8980;width:263;height:137">
              <v:imagedata r:id="rId101" o:title=""/>
            </v:shape>
            <v:shape id="_x0000_s1353" type="#_x0000_t75" style="position:absolute;left:5400;top:8451;width:188;height:213">
              <v:imagedata r:id="rId102" o:title=""/>
            </v:shape>
            <v:shape id="_x0000_s1354" type="#_x0000_t75" style="position:absolute;left:5980;top:8102;width:87;height:83">
              <v:imagedata r:id="rId103" o:title=""/>
            </v:shape>
            <v:shape id="_x0000_s1355" type="#_x0000_t75" style="position:absolute;left:6865;top:7494;width:83;height:87">
              <v:imagedata r:id="rId104" o:title=""/>
            </v:shape>
            <v:shape id="_x0000_s1356" type="#_x0000_t75" style="position:absolute;left:8251;top:7141;width:83;height:87">
              <v:imagedata r:id="rId105" o:title=""/>
            </v:shape>
            <v:shape id="_x0000_s1357" type="#_x0000_t75" style="position:absolute;left:10242;top:5704;width:87;height:83">
              <v:imagedata r:id="rId106" o:title=""/>
            </v:shape>
            <v:shape id="_x0000_s1358" type="#_x0000_t75" style="position:absolute;left:10624;top:5326;width:83;height:83">
              <v:imagedata r:id="rId107" o:title=""/>
            </v:shape>
            <v:shape id="_x0000_s1359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360" type="#_x0000_t75" style="position:absolute;left:8651;top:14096;width:2240;height:2261">
              <v:imagedata r:id="rId13" o:title=""/>
            </v:shape>
            <v:line id="_x0000_s1361" style="position:absolute" from="1584,14276" to="904,14276" strokecolor="red" strokeweight=".54pt"/>
            <v:line id="_x0000_s1362" style="position:absolute" from="1584,14852" to="904,14852" strokeweight=".54pt"/>
            <v:shape id="_x0000_s1363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364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67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67"/>
        </w:numPr>
        <w:tabs>
          <w:tab w:val="left" w:pos="1192"/>
        </w:tabs>
        <w:autoSpaceDE w:val="0"/>
        <w:autoSpaceDN w:val="0"/>
        <w:spacing w:before="106" w:line="235" w:lineRule="auto"/>
        <w:ind w:left="1077" w:right="3141" w:hanging="8"/>
        <w:contextualSpacing w:val="0"/>
        <w:rPr>
          <w:rFonts w:ascii="Arial MT"/>
          <w:sz w:val="2"/>
        </w:r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</w:t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ind w:left="4245" w:right="1319"/>
        <w:jc w:val="center"/>
        <w:rPr>
          <w:rFonts w:ascii="Arial MT"/>
          <w:sz w:val="2"/>
        </w:rPr>
      </w:pPr>
      <w:r>
        <w:rPr>
          <w:rFonts w:ascii="Arial MT"/>
          <w:color w:val="FFFFFF"/>
          <w:w w:val="60"/>
          <w:sz w:val="2"/>
        </w:rPr>
        <w:lastRenderedPageBreak/>
        <w:t>:37</w:t>
      </w: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rPr>
          <w:rFonts w:ascii="Arial MT"/>
          <w:sz w:val="2"/>
        </w:rPr>
      </w:pPr>
    </w:p>
    <w:p w:rsidR="00FB5FCD" w:rsidRDefault="00FB5FCD" w:rsidP="00FB5FCD">
      <w:pPr>
        <w:pStyle w:val="affff9"/>
        <w:spacing w:before="6"/>
        <w:rPr>
          <w:rFonts w:ascii="Arial MT"/>
          <w:sz w:val="2"/>
        </w:rPr>
      </w:pPr>
    </w:p>
    <w:p w:rsidR="00FB5FCD" w:rsidRDefault="00FB5FCD" w:rsidP="00FB5FCD">
      <w:pPr>
        <w:pStyle w:val="affff9"/>
        <w:ind w:left="3734" w:right="1319"/>
        <w:jc w:val="center"/>
        <w:rPr>
          <w:rFonts w:ascii="Arial MT"/>
          <w:sz w:val="2"/>
        </w:rPr>
      </w:pPr>
      <w:r>
        <w:rPr>
          <w:rFonts w:ascii="Arial MT"/>
          <w:color w:val="FFFFFF"/>
          <w:w w:val="60"/>
          <w:sz w:val="2"/>
        </w:rPr>
        <w:t>:37</w:t>
      </w: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pStyle w:val="affff9"/>
        <w:rPr>
          <w:rFonts w:ascii="Arial MT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</w:pPr>
    </w:p>
    <w:p w:rsidR="00FB5FCD" w:rsidRDefault="00FB5FCD" w:rsidP="00FB5FCD">
      <w:pPr>
        <w:rPr>
          <w:rFonts w:ascii="Arial MT"/>
          <w:sz w:val="20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209"/>
        <w:ind w:left="101"/>
      </w:pPr>
      <w:r>
        <w:lastRenderedPageBreak/>
        <w:t>№</w:t>
      </w:r>
      <w:r>
        <w:rPr>
          <w:spacing w:val="1"/>
        </w:rPr>
        <w:t xml:space="preserve"> </w:t>
      </w:r>
      <w:r>
        <w:t>7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spacing w:before="3"/>
      </w:pPr>
    </w:p>
    <w:p w:rsidR="00FB5FCD" w:rsidRDefault="00FB5FCD" w:rsidP="00FB5FCD">
      <w:pPr>
        <w:pStyle w:val="affff9"/>
        <w:ind w:left="101"/>
      </w:pPr>
      <w:r>
        <w:t>Масштаб</w:t>
      </w:r>
      <w:r>
        <w:rPr>
          <w:spacing w:val="-5"/>
        </w:rPr>
        <w:t xml:space="preserve"> </w:t>
      </w:r>
      <w:r>
        <w:t>1:4000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4004"/>
            <w:col w:w="2227"/>
          </w:cols>
        </w:sectPr>
      </w:pPr>
    </w:p>
    <w:p w:rsidR="00FB5FCD" w:rsidRDefault="006E26F6" w:rsidP="00FB5FCD">
      <w:pPr>
        <w:pStyle w:val="affff9"/>
        <w:tabs>
          <w:tab w:val="left" w:pos="1073"/>
        </w:tabs>
        <w:spacing w:line="236" w:lineRule="exact"/>
        <w:ind w:left="620"/>
      </w:pPr>
      <w:r>
        <w:rPr>
          <w:lang w:eastAsia="en-US"/>
        </w:rPr>
        <w:lastRenderedPageBreak/>
        <w:pict>
          <v:group id="_x0000_s1365" style="position:absolute;left:0;text-align:left;margin-left:35.1pt;margin-top:49.45pt;width:525.1pt;height:771.5pt;z-index:-251622400;mso-position-horizontal-relative:page;mso-position-vertical-relative:page" coordorigin="702,989" coordsize="10502,15430">
            <v:shape id="_x0000_s1366" type="#_x0000_t75" style="position:absolute;left:713;top:1564;width:10480;height:11618">
              <v:imagedata r:id="rId108" o:title=""/>
            </v:shape>
            <v:shape id="_x0000_s1367" style="position:absolute;left:713;top:1564;width:10480;height:11618" coordorigin="713,1565" coordsize="10480,11618" o:spt="100" adj="0,,0" path="m7488,6803r-28,79l7377,6860r25,-79l7488,6803m8316,5237r-14,25l8277,5248r14,-26l8316,5237m9317,3354r-14,25l9278,3365r14,-25l9317,3354m6873,4693r324,-7l7211,4700r4,44l7301,5240r573,-129l8025,5287r36,220l7388,5777r-519,158l6808,5442r-14,-18l6765,5168r-43,8l6696,4978r-10,-101l6894,4855r-21,-162m3406,4996r-108,-4l3298,4956r-61,l3233,4992r-169,-7l3060,5071r-54,-3l3003,5168r396,15l3406,4996m2589,4657r-501,-14l2067,5255r540,-11l2589,4657t1893,65l4788,4708r44,648l4688,5374r-11,-76l4601,5291r4,-51l4562,5237r7,-115l4536,5118r-54,-396m1509,3754r-7,14l1512,3775r8,-11l1509,3754t9684,529l11178,4286r-475,-54l10728,4067r198,-839l11193,3260m4788,4708r80,-4l4871,4726r238,-11l5271,5280r29,115l5660,6241r-296,90l4940,5370,4806,4956r-18,-248m9670,3106r864,18l10426,4175r-731,-54l9785,3653r-158,-97l9670,3106m713,7264r3427,356l4709,7663r684,l5966,7616,4742,7908r-202,101l4122,7976,713,7627m11193,6583l7197,7775,7082,9114r-285,284l5678,10421r-378,1670l5642,13182m9328,7750r-11,-33l9576,7627r11,33l9328,7750m7578,8336r220,-79l7809,8290r-220,75l7578,8336t-396,90l7218,8426r4,119l7190,8545r-8,-119m7445,8329r33,l7474,8444r-32,-3l7445,8329m11146,7076r32,-10l11189,7098r-32,11l11146,7076m3543,4204r-241,-72l3453,3754r183,61l3543,4204m4911,1565r644,360l5904,1842r339,-115l6383,1565m713,7832r1116,101l5350,8178r788,-97l6509,8038r522,-119l7010,9049,5570,10374r-418,1742l5364,13182t-3963,l1134,13009,713,12764m11193,6594l7928,7573r-62,245l7650,7829r-57,-159l6891,7829r-727,126l5408,8020r-710,l4540,8009r202,-101l5966,7616r154,-14l6822,7483r605,-140l7514,7091r212,-7l7766,7253,11193,6223m7445,8329r-3,112l7474,8444r4,-115l7445,8329t-263,97l7190,8545r32,l7218,8426r-36,m11146,7076r11,33l11189,7098r-11,-32l11146,7076m9328,7750r259,-90l9576,7627r-259,90l9328,7750m7578,8336r11,29l7809,8290r-11,-33l7578,8336e" filled="f" strokecolor="white" strokeweight=".54pt">
              <v:stroke joinstyle="round"/>
              <v:formulas/>
              <v:path arrowok="t" o:connecttype="segments"/>
            </v:shape>
            <v:shape id="_x0000_s1368" style="position:absolute;left:713;top:1564;width:10480;height:6099" coordorigin="713,1565" coordsize="10480,6099" o:spt="100" adj="0,,0" path="m3892,1565r61,72l4227,1846r194,320l4554,2454r112,-32l5555,1925r349,-83l6243,1727r140,-162m9792,1565r-284,965l9854,2663r21,25l9908,2720r54,4l10048,2677r25,-7l10138,2609r18,-18l10228,2537r130,-90l10566,2393r299,-216l10923,2123r201,-141l11193,1914t,4309l7766,7253r-40,-169l7514,7091r-87,252l6822,7483r-702,119l5966,7616r-573,47l4709,7663r-569,-43l713,7264e" filled="f" strokecolor="red" strokeweight=".54pt">
              <v:stroke joinstyle="round"/>
              <v:formulas/>
              <v:path arrowok="t" o:connecttype="segments"/>
            </v:shape>
            <v:shape id="_x0000_s1369" type="#_x0000_t75" style="position:absolute;left:3910;top:1593;width:87;height:83">
              <v:imagedata r:id="rId109" o:title=""/>
            </v:shape>
            <v:shape id="_x0000_s1370" type="#_x0000_t75" style="position:absolute;left:4183;top:1806;width:87;height:83">
              <v:imagedata r:id="rId110" o:title=""/>
            </v:shape>
            <v:shape id="_x0000_s1371" type="#_x0000_t75" style="position:absolute;left:4381;top:2122;width:83;height:83">
              <v:imagedata r:id="rId111" o:title=""/>
            </v:shape>
            <v:shape id="_x0000_s1372" type="#_x0000_t75" style="position:absolute;left:4511;top:2378;width:195;height:119">
              <v:imagedata r:id="rId112" o:title=""/>
            </v:shape>
            <v:shape id="_x0000_s1373" type="#_x0000_t75" style="position:absolute;left:5512;top:1881;width:87;height:87">
              <v:imagedata r:id="rId113" o:title=""/>
            </v:shape>
            <v:shape id="_x0000_s1374" type="#_x0000_t75" style="position:absolute;left:5861;top:1798;width:87;height:87">
              <v:imagedata r:id="rId114" o:title=""/>
            </v:shape>
            <v:shape id="_x0000_s1375" type="#_x0000_t75" style="position:absolute;left:6199;top:1687;width:87;height:83">
              <v:imagedata r:id="rId115" o:title=""/>
            </v:shape>
            <v:shape id="_x0000_s1376" type="#_x0000_t75" style="position:absolute;left:9464;top:2486;width:87;height:87">
              <v:imagedata r:id="rId116" o:title=""/>
            </v:shape>
            <v:shape id="_x0000_s1377" type="#_x0000_t75" style="position:absolute;left:9814;top:2403;width:587;height:360">
              <v:imagedata r:id="rId117" o:title=""/>
            </v:shape>
            <v:shape id="_x0000_s1378" type="#_x0000_t75" style="position:absolute;left:10523;top:2349;width:87;height:87">
              <v:imagedata r:id="rId118" o:title=""/>
            </v:shape>
            <v:shape id="_x0000_s1379" type="#_x0000_t75" style="position:absolute;left:10822;top:2079;width:144;height:141">
              <v:imagedata r:id="rId119" o:title=""/>
            </v:shape>
            <v:shape id="_x0000_s1380" type="#_x0000_t75" style="position:absolute;left:11081;top:1863;width:112;height:159">
              <v:imagedata r:id="rId120" o:title=""/>
            </v:shape>
            <v:shape id="_x0000_s1381" style="position:absolute;left:11185;top:6180;width:8;height:2" coordorigin="11186,6180" coordsize="8,0" o:spt="100" adj="0,,0" path="m11186,6180r3,l11193,6180r-7,xm11189,6180r4,l11189,6180xe" stroked="f">
              <v:stroke joinstyle="round"/>
              <v:formulas/>
              <v:path arrowok="t" o:connecttype="segments"/>
            </v:shape>
            <v:shape id="_x0000_s1382" style="position:absolute;left:11185;top:6180;width:8;height:2" coordorigin="11186,6180" coordsize="8,0" path="m11186,6180r3,l11193,6180r-7,xe" filled="f" strokecolor="white" strokeweight="0">
              <v:path arrowok="t"/>
            </v:shape>
            <v:shape id="_x0000_s1383" style="position:absolute;left:11182;top:6180;width:11;height:4" coordorigin="11182,6180" coordsize="11,4" o:spt="100" adj="0,,0" path="m11186,6180r-4,4l11193,6184r-7,-4xm11193,6180r-7,l11193,6184r,-4xe" stroked="f">
              <v:stroke joinstyle="round"/>
              <v:formulas/>
              <v:path arrowok="t" o:connecttype="segments"/>
            </v:shape>
            <v:shape id="_x0000_s1384" style="position:absolute;left:11182;top:6180;width:11;height:4" coordorigin="11182,6180" coordsize="11,4" o:spt="100" adj="0,,0" path="m11182,6184r4,-4l11193,6184r-11,xm11186,6180r7,4l11193,6180r-7,xe" filled="f" strokecolor="white" strokeweight="0">
              <v:stroke joinstyle="round"/>
              <v:formulas/>
              <v:path arrowok="t" o:connecttype="segments"/>
            </v:shape>
            <v:shape id="_x0000_s1385" style="position:absolute;left:11178;top:6183;width:15;height:4" coordorigin="11178,6184" coordsize="15,4" o:spt="100" adj="0,,0" path="m11193,6184r-11,l11178,6187r15,-3xm11193,6184r-15,3l11193,6187r,-3xe" stroked="f">
              <v:stroke joinstyle="round"/>
              <v:formulas/>
              <v:path arrowok="t" o:connecttype="segments"/>
            </v:shape>
            <v:shape id="_x0000_s1386" style="position:absolute;left:11178;top:6183;width:15;height:4" coordorigin="11178,6184" coordsize="15,4" o:spt="100" adj="0,,0" path="m11193,6187r,-3l11178,6187r15,xm11193,6184r-15,3l11182,6184r11,xe" filled="f" strokecolor="white" strokeweight="0">
              <v:stroke joinstyle="round"/>
              <v:formulas/>
              <v:path arrowok="t" o:connecttype="segments"/>
            </v:shape>
            <v:shape id="_x0000_s1387" style="position:absolute;left:11182;top:6183;width:11;height:2" coordorigin="11182,6184" coordsize="11,0" path="m11193,6184r-11,l11193,6184xe" stroked="f">
              <v:path arrowok="t"/>
            </v:shape>
            <v:shape id="_x0000_s1388" style="position:absolute;left:11182;top:6183;width:11;height:2" coordorigin="11182,6184" coordsize="11,0" path="m11193,6184r-11,l11193,6184xe" filled="f" strokecolor="white" strokeweight="0">
              <v:path arrowok="t"/>
            </v:shape>
            <v:shape id="_x0000_s1389" style="position:absolute;left:11174;top:6187;width:18;height:4" coordorigin="11175,6187" coordsize="18,4" o:spt="100" adj="0,,0" path="m11193,6187r-15,l11175,6191r18,-4xm11193,6187r-18,4l11193,6191r,-4xe" stroked="f">
              <v:stroke joinstyle="round"/>
              <v:formulas/>
              <v:path arrowok="t" o:connecttype="segments"/>
            </v:shape>
            <v:shape id="_x0000_s1390" style="position:absolute;left:11174;top:6187;width:18;height:4" coordorigin="11175,6187" coordsize="18,4" o:spt="100" adj="0,,0" path="m11193,6191r,-4l11175,6191r18,xm11193,6187r-18,4l11178,6187r15,xe" filled="f" strokecolor="white" strokeweight="0">
              <v:stroke joinstyle="round"/>
              <v:formulas/>
              <v:path arrowok="t" o:connecttype="segments"/>
            </v:shape>
            <v:shape id="_x0000_s1391" style="position:absolute;left:11178;top:6187;width:15;height:2" coordorigin="11178,6187" coordsize="15,0" path="m11193,6187r-15,l11193,6187xe" stroked="f">
              <v:path arrowok="t"/>
            </v:shape>
            <v:shape id="_x0000_s1392" style="position:absolute;left:11178;top:6187;width:15;height:2" coordorigin="11178,6187" coordsize="15,0" path="m11193,6187r-15,l11193,6187xe" filled="f" strokecolor="white" strokeweight="0">
              <v:path arrowok="t"/>
            </v:shape>
            <v:shape id="_x0000_s1393" style="position:absolute;left:11174;top:6190;width:18;height:2" coordorigin="11175,6191" coordsize="18,0" o:spt="100" adj="0,,0" path="m11193,6191r-18,l11175,6191r18,xm11175,6191r,l11193,6191r-18,xe" stroked="f">
              <v:stroke joinstyle="round"/>
              <v:formulas/>
              <v:path arrowok="t" o:connecttype="segments"/>
            </v:shape>
            <v:shape id="_x0000_s1394" style="position:absolute;left:11174;top:6190;width:18;height:2" coordorigin="11175,6191" coordsize="18,0" o:spt="100" adj="0,,0" path="m11193,6191r-18,l11175,6191r18,xm11175,6191r,l11193,6191r-18,xe" filled="f" strokecolor="white" strokeweight="0">
              <v:stroke joinstyle="round"/>
              <v:formulas/>
              <v:path arrowok="t" o:connecttype="segments"/>
            </v:shape>
            <v:shape id="_x0000_s1395" style="position:absolute;left:11171;top:6190;width:22;height:4" coordorigin="11171,6191" coordsize="22,4" o:spt="100" adj="0,,0" path="m11175,6191r-4,3l11193,6194r-18,-3xm11193,6191r-18,l11193,6194r,-3xe" stroked="f">
              <v:stroke joinstyle="round"/>
              <v:formulas/>
              <v:path arrowok="t" o:connecttype="segments"/>
            </v:shape>
            <v:shape id="_x0000_s1396" style="position:absolute;left:11171;top:6190;width:22;height:4" coordorigin="11171,6191" coordsize="22,4" o:spt="100" adj="0,,0" path="m11171,6194r4,-3l11193,6194r-22,xm11175,6191r18,3l11193,6191r-18,xe" filled="f" strokecolor="white" strokeweight="0">
              <v:stroke joinstyle="round"/>
              <v:formulas/>
              <v:path arrowok="t" o:connecttype="segments"/>
            </v:shape>
            <v:shape id="_x0000_s1397" style="position:absolute;left:11167;top:6194;width:26;height:4" coordorigin="11168,6194" coordsize="26,4" o:spt="100" adj="0,,0" path="m11171,6194r-3,4l11193,6198r-22,-4xm11193,6194r-22,l11193,6198r,-4xe" stroked="f">
              <v:stroke joinstyle="round"/>
              <v:formulas/>
              <v:path arrowok="t" o:connecttype="segments"/>
            </v:shape>
            <v:shape id="_x0000_s1398" style="position:absolute;left:11167;top:6194;width:26;height:4" coordorigin="11168,6194" coordsize="26,4" o:spt="100" adj="0,,0" path="m11168,6198r3,-4l11193,6198r-25,xm11171,6194r22,4l11193,6194r-22,xe" filled="f" strokecolor="white" strokeweight="0">
              <v:stroke joinstyle="round"/>
              <v:formulas/>
              <v:path arrowok="t" o:connecttype="segments"/>
            </v:shape>
            <v:shape id="_x0000_s1399" style="position:absolute;left:11167;top:6198;width:26;height:4" coordorigin="11168,6198" coordsize="26,4" o:spt="100" adj="0,,0" path="m11168,6198r,4l11193,6202r-25,-4xm11193,6198r-25,l11193,6202r,-4xe" stroked="f">
              <v:stroke joinstyle="round"/>
              <v:formulas/>
              <v:path arrowok="t" o:connecttype="segments"/>
            </v:shape>
            <v:shape id="_x0000_s1400" style="position:absolute;left:11167;top:6198;width:26;height:4" coordorigin="11168,6198" coordsize="26,4" o:spt="100" adj="0,,0" path="m11168,6202r,-4l11193,6202r-25,xm11168,6198r25,4l11193,6198r-25,xe" filled="f" strokecolor="white" strokeweight="0">
              <v:stroke joinstyle="round"/>
              <v:formulas/>
              <v:path arrowok="t" o:connecttype="segments"/>
            </v:shape>
            <v:shape id="_x0000_s1401" style="position:absolute;left:11167;top:6201;width:26;height:4" coordorigin="11168,6202" coordsize="26,4" o:spt="100" adj="0,,0" path="m11168,6202r,3l11193,6205r-25,-3xm11193,6202r-25,l11193,6205r,-3xe" stroked="f">
              <v:stroke joinstyle="round"/>
              <v:formulas/>
              <v:path arrowok="t" o:connecttype="segments"/>
            </v:shape>
            <v:shape id="_x0000_s1402" style="position:absolute;left:11167;top:6201;width:26;height:4" coordorigin="11168,6202" coordsize="26,4" o:spt="100" adj="0,,0" path="m11168,6205r,-3l11193,6205r-25,xm11168,6202r25,3l11193,6202r-25,xe" filled="f" strokecolor="white" strokeweight="0">
              <v:stroke joinstyle="round"/>
              <v:formulas/>
              <v:path arrowok="t" o:connecttype="segments"/>
            </v:shape>
            <v:shape id="_x0000_s1403" style="position:absolute;left:11164;top:6205;width:29;height:4" coordorigin="11164,6205" coordsize="29,4" o:spt="100" adj="0,,0" path="m11168,6205r-4,4l11193,6209r-25,-4xm11193,6205r-25,l11193,6209r,-4xe" stroked="f">
              <v:stroke joinstyle="round"/>
              <v:formulas/>
              <v:path arrowok="t" o:connecttype="segments"/>
            </v:shape>
            <v:shape id="_x0000_s1404" style="position:absolute;left:11164;top:6205;width:29;height:4" coordorigin="11164,6205" coordsize="29,4" o:spt="100" adj="0,,0" path="m11164,6209r4,-4l11193,6209r-29,xm11168,6205r25,4l11193,6205r-25,xe" filled="f" strokecolor="white" strokeweight="0">
              <v:stroke joinstyle="round"/>
              <v:formulas/>
              <v:path arrowok="t" o:connecttype="segments"/>
            </v:shape>
            <v:shape id="_x0000_s1405" style="position:absolute;left:11164;top:6208;width:29;height:8" coordorigin="11164,6209" coordsize="29,8" o:spt="100" adj="0,,0" path="m11164,6209r,7l11193,6212r-29,-3xm11193,6212r-29,4l11193,6216r,-4xe" stroked="f">
              <v:stroke joinstyle="round"/>
              <v:formulas/>
              <v:path arrowok="t" o:connecttype="segments"/>
            </v:shape>
            <v:shape id="_x0000_s1406" style="position:absolute;left:11164;top:6208;width:29;height:8" coordorigin="11164,6209" coordsize="29,8" o:spt="100" adj="0,,0" path="m11193,6216r,-4l11164,6216r29,xm11193,6212r-29,4l11164,6209r29,3xe" filled="f" strokecolor="white" strokeweight="0">
              <v:stroke joinstyle="round"/>
              <v:formulas/>
              <v:path arrowok="t" o:connecttype="segments"/>
            </v:shape>
            <v:shape id="_x0000_s1407" style="position:absolute;left:11164;top:6208;width:29;height:4" coordorigin="11164,6209" coordsize="29,4" path="m11193,6209r-29,l11193,6212r,-3xe" stroked="f">
              <v:path arrowok="t"/>
            </v:shape>
            <v:shape id="_x0000_s1408" style="position:absolute;left:11164;top:6208;width:29;height:4" coordorigin="11164,6209" coordsize="29,4" path="m11193,6212r-29,-3l11193,6209r,3xe" filled="f" strokecolor="white" strokeweight="0">
              <v:path arrowok="t"/>
            </v:shape>
            <v:shape id="_x0000_s1409" style="position:absolute;left:11164;top:6216;width:29;height:4" coordorigin="11164,6216" coordsize="29,4" o:spt="100" adj="0,,0" path="m11193,6216r-29,l11164,6220r29,-4xm11193,6216r-29,4l11193,6220r,-4xe" stroked="f">
              <v:stroke joinstyle="round"/>
              <v:formulas/>
              <v:path arrowok="t" o:connecttype="segments"/>
            </v:shape>
            <v:shape id="_x0000_s1410" style="position:absolute;left:11164;top:6216;width:29;height:4" coordorigin="11164,6216" coordsize="29,4" o:spt="100" adj="0,,0" path="m11193,6220r,-4l11164,6220r29,xm11193,6216r-29,4l11164,6216r29,xe" filled="f" strokecolor="white" strokeweight="0">
              <v:stroke joinstyle="round"/>
              <v:formulas/>
              <v:path arrowok="t" o:connecttype="segments"/>
            </v:shape>
            <v:shape id="_x0000_s1411" style="position:absolute;left:11164;top:6216;width:29;height:2" coordorigin="11164,6216" coordsize="29,0" path="m11193,6216r-29,l11193,6216xe" stroked="f">
              <v:path arrowok="t"/>
            </v:shape>
            <v:shape id="_x0000_s1412" style="position:absolute;left:11164;top:6216;width:29;height:2" coordorigin="11164,6216" coordsize="29,0" path="m11193,6216r-29,l11193,6216xe" filled="f" strokecolor="white" strokeweight="0">
              <v:path arrowok="t"/>
            </v:shape>
            <v:shape id="_x0000_s1413" style="position:absolute;left:11164;top:6219;width:29;height:4" coordorigin="11164,6220" coordsize="29,4" o:spt="100" adj="0,,0" path="m11193,6220r-29,l11164,6223r29,-3xm11193,6220r-29,3l11193,6223r,-3xe" stroked="f">
              <v:stroke joinstyle="round"/>
              <v:formulas/>
              <v:path arrowok="t" o:connecttype="segments"/>
            </v:shape>
            <v:shape id="_x0000_s1414" style="position:absolute;left:11164;top:6219;width:29;height:4" coordorigin="11164,6220" coordsize="29,4" o:spt="100" adj="0,,0" path="m11193,6223r,-3l11164,6223r29,xm11193,6220r-29,3l11164,6220r29,xe" filled="f" strokecolor="white" strokeweight="0">
              <v:stroke joinstyle="round"/>
              <v:formulas/>
              <v:path arrowok="t" o:connecttype="segments"/>
            </v:shape>
            <v:shape id="_x0000_s1415" style="position:absolute;left:11164;top:6219;width:29;height:2" coordorigin="11164,6220" coordsize="29,0" path="m11193,6220r-29,l11193,6220xe" stroked="f">
              <v:path arrowok="t"/>
            </v:shape>
            <v:shape id="_x0000_s1416" style="position:absolute;left:11164;top:6219;width:29;height:2" coordorigin="11164,6220" coordsize="29,0" path="m11193,6220r-29,l11193,6220xe" filled="f" strokecolor="white" strokeweight="0">
              <v:path arrowok="t"/>
            </v:shape>
            <v:shape id="_x0000_s1417" style="position:absolute;left:11164;top:6223;width:29;height:4" coordorigin="11164,6223" coordsize="29,4" o:spt="100" adj="0,,0" path="m11193,6223r-29,l11164,6227r29,-4xm11193,6223r-29,4l11193,6227r,-4xe" stroked="f">
              <v:stroke joinstyle="round"/>
              <v:formulas/>
              <v:path arrowok="t" o:connecttype="segments"/>
            </v:shape>
            <v:shape id="_x0000_s1418" style="position:absolute;left:11164;top:6223;width:29;height:4" coordorigin="11164,6223" coordsize="29,4" o:spt="100" adj="0,,0" path="m11193,6227r,-4l11164,6227r29,xm11193,6223r-29,4l11164,6223r29,xe" filled="f" strokecolor="white" strokeweight="0">
              <v:stroke joinstyle="round"/>
              <v:formulas/>
              <v:path arrowok="t" o:connecttype="segments"/>
            </v:shape>
            <v:shape id="_x0000_s1419" style="position:absolute;left:11164;top:6223;width:29;height:2" coordorigin="11164,6223" coordsize="29,0" path="m11193,6223r-29,l11193,6223xe" stroked="f">
              <v:path arrowok="t"/>
            </v:shape>
            <v:shape id="_x0000_s1420" style="position:absolute;left:11164;top:6223;width:29;height:2" coordorigin="11164,6223" coordsize="29,0" path="m11193,6223r-29,l11193,6223xe" filled="f" strokecolor="white" strokeweight="0">
              <v:path arrowok="t"/>
            </v:shape>
            <v:shape id="_x0000_s1421" style="position:absolute;left:11164;top:6226;width:29;height:4" coordorigin="11164,6227" coordsize="29,4" o:spt="100" adj="0,,0" path="m11193,6227r-29,l11168,6230r25,-3xm11193,6227r-25,3l11193,6230r,-3xe" stroked="f">
              <v:stroke joinstyle="round"/>
              <v:formulas/>
              <v:path arrowok="t" o:connecttype="segments"/>
            </v:shape>
            <v:shape id="_x0000_s1422" style="position:absolute;left:11164;top:6226;width:29;height:4" coordorigin="11164,6227" coordsize="29,4" o:spt="100" adj="0,,0" path="m11193,6230r,-3l11168,6230r25,xm11193,6227r-25,3l11164,6227r29,xe" filled="f" strokecolor="white" strokeweight="0">
              <v:stroke joinstyle="round"/>
              <v:formulas/>
              <v:path arrowok="t" o:connecttype="segments"/>
            </v:shape>
            <v:shape id="_x0000_s1423" style="position:absolute;left:11164;top:6226;width:29;height:2" coordorigin="11164,6227" coordsize="29,0" path="m11193,6227r-29,l11193,6227xe" stroked="f">
              <v:path arrowok="t"/>
            </v:shape>
            <v:shape id="_x0000_s1424" style="position:absolute;left:11164;top:6226;width:29;height:2" coordorigin="11164,6227" coordsize="29,0" path="m11193,6227r-29,l11193,6227xe" filled="f" strokecolor="white" strokeweight="0">
              <v:path arrowok="t"/>
            </v:shape>
            <v:shape id="_x0000_s1425" style="position:absolute;left:11167;top:6230;width:26;height:4" coordorigin="11168,6230" coordsize="26,4" o:spt="100" adj="0,,0" path="m11193,6230r-25,l11168,6234r25,-4xm11193,6230r-25,4l11193,6234r,-4xe" stroked="f">
              <v:stroke joinstyle="round"/>
              <v:formulas/>
              <v:path arrowok="t" o:connecttype="segments"/>
            </v:shape>
            <v:shape id="_x0000_s1426" style="position:absolute;left:11167;top:6230;width:26;height:4" coordorigin="11168,6230" coordsize="26,4" o:spt="100" adj="0,,0" path="m11193,6234r,-4l11168,6234r25,xm11193,6230r-25,4l11168,6230r25,xe" filled="f" strokecolor="white" strokeweight="0">
              <v:stroke joinstyle="round"/>
              <v:formulas/>
              <v:path arrowok="t" o:connecttype="segments"/>
            </v:shape>
            <v:shape id="_x0000_s1427" style="position:absolute;left:11167;top:6230;width:26;height:2" coordorigin="11168,6230" coordsize="26,0" path="m11193,6230r-25,l11193,6230xe" stroked="f">
              <v:path arrowok="t"/>
            </v:shape>
            <v:shape id="_x0000_s1428" style="position:absolute;left:11167;top:6230;width:26;height:2" coordorigin="11168,6230" coordsize="26,0" path="m11193,6230r-25,l11193,6230xe" filled="f" strokecolor="white" strokeweight="0">
              <v:path arrowok="t"/>
            </v:shape>
            <v:shape id="_x0000_s1429" style="position:absolute;left:11167;top:6234;width:26;height:4" coordorigin="11168,6234" coordsize="26,4" o:spt="100" adj="0,,0" path="m11193,6234r-25,l11168,6238r25,-4xm11193,6234r-25,4l11193,6238r,-4xe" stroked="f">
              <v:stroke joinstyle="round"/>
              <v:formulas/>
              <v:path arrowok="t" o:connecttype="segments"/>
            </v:shape>
            <v:shape id="_x0000_s1430" style="position:absolute;left:11167;top:6234;width:26;height:4" coordorigin="11168,6234" coordsize="26,4" o:spt="100" adj="0,,0" path="m11193,6238r,-4l11168,6238r25,xm11193,6234r-25,4l11168,6234r25,xe" filled="f" strokecolor="white" strokeweight="0">
              <v:stroke joinstyle="round"/>
              <v:formulas/>
              <v:path arrowok="t" o:connecttype="segments"/>
            </v:shape>
            <v:shape id="_x0000_s1431" style="position:absolute;left:11167;top:6234;width:26;height:2" coordorigin="11168,6234" coordsize="26,0" path="m11193,6234r-25,l11193,6234xe" stroked="f">
              <v:path arrowok="t"/>
            </v:shape>
            <v:shape id="_x0000_s1432" style="position:absolute;left:11167;top:6234;width:26;height:2" coordorigin="11168,6234" coordsize="26,0" path="m11193,6234r-25,l11193,6234xe" filled="f" strokecolor="white" strokeweight="0">
              <v:path arrowok="t"/>
            </v:shape>
            <v:shape id="_x0000_s1433" style="position:absolute;left:11167;top:6237;width:26;height:4" coordorigin="11168,6238" coordsize="26,4" o:spt="100" adj="0,,0" path="m11193,6238r-25,l11171,6241r22,-3xm11193,6238r-22,3l11193,6241r,-3xe" stroked="f">
              <v:stroke joinstyle="round"/>
              <v:formulas/>
              <v:path arrowok="t" o:connecttype="segments"/>
            </v:shape>
            <v:shape id="_x0000_s1434" style="position:absolute;left:11167;top:6237;width:26;height:4" coordorigin="11168,6238" coordsize="26,4" o:spt="100" adj="0,,0" path="m11193,6241r,-3l11171,6241r22,xm11193,6238r-22,3l11168,6238r25,xe" filled="f" strokecolor="white" strokeweight="0">
              <v:stroke joinstyle="round"/>
              <v:formulas/>
              <v:path arrowok="t" o:connecttype="segments"/>
            </v:shape>
            <v:shape id="_x0000_s1435" style="position:absolute;left:11167;top:6237;width:26;height:2" coordorigin="11168,6238" coordsize="26,0" path="m11193,6238r-25,l11193,6238xe" stroked="f">
              <v:path arrowok="t"/>
            </v:shape>
            <v:shape id="_x0000_s1436" style="position:absolute;left:11167;top:6237;width:26;height:2" coordorigin="11168,6238" coordsize="26,0" path="m11193,6238r-25,l11193,6238xe" filled="f" strokecolor="white" strokeweight="0">
              <v:path arrowok="t"/>
            </v:shape>
            <v:shape id="_x0000_s1437" style="position:absolute;left:11171;top:6241;width:22;height:4" coordorigin="11171,6241" coordsize="22,4" o:spt="100" adj="0,,0" path="m11193,6241r-22,l11175,6245r18,-4xm11193,6241r-18,4l11193,6245r,-4xe" stroked="f">
              <v:stroke joinstyle="round"/>
              <v:formulas/>
              <v:path arrowok="t" o:connecttype="segments"/>
            </v:shape>
            <v:shape id="_x0000_s1438" style="position:absolute;left:11171;top:6241;width:22;height:4" coordorigin="11171,6241" coordsize="22,4" o:spt="100" adj="0,,0" path="m11193,6245r,-4l11175,6245r18,xm11193,6241r-18,4l11171,6241r22,xe" filled="f" strokecolor="white" strokeweight="0">
              <v:stroke joinstyle="round"/>
              <v:formulas/>
              <v:path arrowok="t" o:connecttype="segments"/>
            </v:shape>
            <v:shape id="_x0000_s1439" style="position:absolute;left:11171;top:6241;width:22;height:2" coordorigin="11171,6241" coordsize="22,0" path="m11193,6241r-22,l11193,6241xe" stroked="f">
              <v:path arrowok="t"/>
            </v:shape>
            <v:shape id="_x0000_s1440" style="position:absolute;left:11171;top:6241;width:22;height:2" coordorigin="11171,6241" coordsize="22,0" path="m11193,6241r-22,l11193,6241xe" filled="f" strokecolor="white" strokeweight="0">
              <v:path arrowok="t"/>
            </v:shape>
            <v:shape id="_x0000_s1441" style="position:absolute;left:11174;top:6244;width:18;height:4" coordorigin="11175,6245" coordsize="18,4" o:spt="100" adj="0,,0" path="m11193,6245r-18,l11175,6248r18,-3xm11193,6245r-18,3l11193,6248r,-3xe" stroked="f">
              <v:stroke joinstyle="round"/>
              <v:formulas/>
              <v:path arrowok="t" o:connecttype="segments"/>
            </v:shape>
            <v:shape id="_x0000_s1442" style="position:absolute;left:11174;top:6244;width:18;height:4" coordorigin="11175,6245" coordsize="18,4" o:spt="100" adj="0,,0" path="m11193,6248r,-3l11175,6248r18,xm11193,6245r-18,3l11175,6245r18,xe" filled="f" strokecolor="white" strokeweight="0">
              <v:stroke joinstyle="round"/>
              <v:formulas/>
              <v:path arrowok="t" o:connecttype="segments"/>
            </v:shape>
            <v:shape id="_x0000_s1443" style="position:absolute;left:11174;top:6244;width:18;height:2" coordorigin="11175,6245" coordsize="18,0" path="m11193,6245r-18,l11193,6245xe" stroked="f">
              <v:path arrowok="t"/>
            </v:shape>
            <v:shape id="_x0000_s1444" style="position:absolute;left:11174;top:6244;width:18;height:2" coordorigin="11175,6245" coordsize="18,0" path="m11193,6245r-18,l11193,6245xe" filled="f" strokecolor="white" strokeweight="0">
              <v:path arrowok="t"/>
            </v:shape>
            <v:shape id="_x0000_s1445" style="position:absolute;left:11174;top:6248;width:18;height:4" coordorigin="11175,6248" coordsize="18,4" o:spt="100" adj="0,,0" path="m11193,6248r-18,l11178,6252r15,-4xm11193,6248r-15,4l11193,6252r,-4xe" stroked="f">
              <v:stroke joinstyle="round"/>
              <v:formulas/>
              <v:path arrowok="t" o:connecttype="segments"/>
            </v:shape>
            <v:shape id="_x0000_s1446" style="position:absolute;left:11174;top:6248;width:18;height:4" coordorigin="11175,6248" coordsize="18,4" o:spt="100" adj="0,,0" path="m11193,6252r,-4l11178,6252r15,xm11193,6248r-15,4l11175,6248r18,xe" filled="f" strokecolor="white" strokeweight="0">
              <v:stroke joinstyle="round"/>
              <v:formulas/>
              <v:path arrowok="t" o:connecttype="segments"/>
            </v:shape>
            <v:shape id="_x0000_s1447" style="position:absolute;left:11174;top:6248;width:18;height:2" coordorigin="11175,6248" coordsize="18,0" path="m11193,6248r-18,l11193,6248xe" stroked="f">
              <v:path arrowok="t"/>
            </v:shape>
            <v:shape id="_x0000_s1448" style="position:absolute;left:11174;top:6248;width:18;height:2" coordorigin="11175,6248" coordsize="18,0" path="m11193,6248r-18,l11193,6248xe" filled="f" strokecolor="white" strokeweight="0">
              <v:path arrowok="t"/>
            </v:shape>
            <v:shape id="_x0000_s1449" style="position:absolute;left:11178;top:6252;width:15;height:2" coordorigin="11178,6252" coordsize="15,0" o:spt="100" adj="0,,0" path="m11182,6252r-4,l11193,6252r-11,xm11178,6252r15,l11178,6252xe" stroked="f">
              <v:stroke joinstyle="round"/>
              <v:formulas/>
              <v:path arrowok="t" o:connecttype="segments"/>
            </v:shape>
            <v:shape id="_x0000_s1450" style="position:absolute;left:11178;top:6252;width:15;height:2" coordorigin="11178,6252" coordsize="15,0" o:spt="100" adj="0,,0" path="m11182,6252r-4,l11193,6252r-11,xm11178,6252r15,l11178,6252xe" filled="f" strokecolor="white" strokeweight="0">
              <v:stroke joinstyle="round"/>
              <v:formulas/>
              <v:path arrowok="t" o:connecttype="segments"/>
            </v:shape>
            <v:shape id="_x0000_s1451" style="position:absolute;left:11182;top:6252;width:11;height:4" coordorigin="11182,6252" coordsize="11,4" o:spt="100" adj="0,,0" path="m11193,6252r-11,l11186,6256r7,-4xm11193,6252r-7,4l11193,6256r,-4xe" stroked="f">
              <v:stroke joinstyle="round"/>
              <v:formulas/>
              <v:path arrowok="t" o:connecttype="segments"/>
            </v:shape>
            <v:shape id="_x0000_s1452" style="position:absolute;left:11182;top:6252;width:11;height:4" coordorigin="11182,6252" coordsize="11,4" o:spt="100" adj="0,,0" path="m11193,6256r,-4l11186,6256r7,xm11193,6252r-7,4l11182,6252r11,xe" filled="f" strokecolor="white" strokeweight="0">
              <v:stroke joinstyle="round"/>
              <v:formulas/>
              <v:path arrowok="t" o:connecttype="segments"/>
            </v:shape>
            <v:shape id="_x0000_s1453" style="position:absolute;left:11182;top:6252;width:11;height:2" coordorigin="11182,6252" coordsize="11,0" path="m11193,6252r-11,l11193,6252xe" stroked="f">
              <v:path arrowok="t"/>
            </v:shape>
            <v:shape id="_x0000_s1454" style="position:absolute;left:11182;top:6252;width:11;height:2" coordorigin="11182,6252" coordsize="11,0" path="m11193,6252r-11,l11193,6252xe" filled="f" strokecolor="white" strokeweight="0">
              <v:path arrowok="t"/>
            </v:shape>
            <v:shape id="_x0000_s1455" style="position:absolute;left:11185;top:6255;width:8;height:2" coordorigin="11186,6256" coordsize="8,0" o:spt="100" adj="0,,0" path="m11189,6256r-3,l11193,6256r-4,xm11186,6256r7,l11186,6256xe" stroked="f">
              <v:stroke joinstyle="round"/>
              <v:formulas/>
              <v:path arrowok="t" o:connecttype="segments"/>
            </v:shape>
            <v:shape id="_x0000_s1456" style="position:absolute;left:11185;top:6255;width:8;height:2" coordorigin="11186,6256" coordsize="8,0" o:spt="100" adj="0,,0" path="m11189,6256r-3,l11193,6256r-4,xm11186,6256r7,l11186,6256xe" filled="f" strokecolor="white" strokeweight="0">
              <v:stroke joinstyle="round"/>
              <v:formulas/>
              <v:path arrowok="t" o:connecttype="segments"/>
            </v:shape>
            <v:shape id="_x0000_s1457" style="position:absolute;left:11189;top:6255;width:4;height:4" coordorigin="11189,6256" coordsize="4,4" path="m11193,6256r-4,l11193,6259r,-3xe" stroked="f">
              <v:path arrowok="t"/>
            </v:shape>
            <v:shape id="_x0000_s1458" type="#_x0000_t75" style="position:absolute;left:7682;top:7040;width:126;height:256">
              <v:imagedata r:id="rId121" o:title=""/>
            </v:shape>
            <v:shape id="_x0000_s1459" type="#_x0000_t75" style="position:absolute;left:7470;top:7047;width:83;height:87">
              <v:imagedata r:id="rId122" o:title=""/>
            </v:shape>
            <v:shape id="_x0000_s1460" type="#_x0000_t75" style="position:absolute;left:7384;top:7303;width:83;height:83">
              <v:imagedata r:id="rId123" o:title=""/>
            </v:shape>
            <v:shape id="_x0000_s1461" type="#_x0000_t75" style="position:absolute;left:6779;top:7440;width:87;height:83">
              <v:imagedata r:id="rId124" o:title=""/>
            </v:shape>
            <v:shape id="_x0000_s1462" type="#_x0000_t75" style="position:absolute;left:5922;top:7558;width:242;height:101">
              <v:imagedata r:id="rId125" o:title=""/>
            </v:shape>
            <v:shape id="_x0000_s1463" type="#_x0000_t75" style="position:absolute;left:5350;top:7620;width:87;height:87">
              <v:imagedata r:id="rId126" o:title=""/>
            </v:shape>
            <v:shape id="_x0000_s1464" type="#_x0000_t75" style="position:absolute;left:4666;top:7620;width:87;height:87">
              <v:imagedata r:id="rId127" o:title=""/>
            </v:shape>
            <v:shape id="_x0000_s1465" type="#_x0000_t75" style="position:absolute;left:4097;top:7576;width:87;height:87">
              <v:imagedata r:id="rId128" o:title=""/>
            </v:shape>
            <v:shape id="_x0000_s1466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467" type="#_x0000_t75" style="position:absolute;left:8651;top:14096;width:2240;height:2261">
              <v:imagedata r:id="rId13" o:title=""/>
            </v:shape>
            <v:line id="_x0000_s1468" style="position:absolute" from="1584,14276" to="904,14276" strokecolor="red" strokeweight=".54pt"/>
            <v:line id="_x0000_s1469" style="position:absolute" from="1584,14852" to="904,14852" strokeweight=".54pt"/>
            <v:shape id="_x0000_s1470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471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66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66"/>
        </w:numPr>
        <w:tabs>
          <w:tab w:val="left" w:pos="1192"/>
        </w:tabs>
        <w:autoSpaceDE w:val="0"/>
        <w:autoSpaceDN w:val="0"/>
        <w:spacing w:before="106" w:line="235" w:lineRule="auto"/>
        <w:ind w:left="1077" w:right="3141" w:hanging="8"/>
        <w:contextualSpacing w:val="0"/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5"/>
          <w:sz w:val="21"/>
        </w:rPr>
        <w:t xml:space="preserve"> </w:t>
      </w:r>
      <w:r>
        <w:rPr>
          <w:sz w:val="21"/>
        </w:rPr>
        <w:t>имеющиеся</w:t>
      </w:r>
      <w:r>
        <w:rPr>
          <w:spacing w:val="-4"/>
          <w:sz w:val="21"/>
        </w:rPr>
        <w:t xml:space="preserve"> </w:t>
      </w:r>
      <w:r>
        <w:rPr>
          <w:sz w:val="21"/>
        </w:rPr>
        <w:t>в</w:t>
      </w:r>
      <w:r>
        <w:rPr>
          <w:spacing w:val="-5"/>
          <w:sz w:val="21"/>
        </w:rPr>
        <w:t xml:space="preserve"> </w:t>
      </w:r>
      <w:r>
        <w:rPr>
          <w:sz w:val="21"/>
        </w:rPr>
        <w:t>ЕГРН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5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9"/>
          <w:sz w:val="21"/>
        </w:rPr>
        <w:t xml:space="preserve"> </w:t>
      </w:r>
    </w:p>
    <w:p w:rsidR="00FB5FCD" w:rsidRDefault="00FB5FCD" w:rsidP="00FB5FCD">
      <w:pPr>
        <w:pStyle w:val="Heading1"/>
        <w:jc w:val="center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1"/>
        <w:rPr>
          <w:sz w:val="16"/>
        </w:rPr>
      </w:pPr>
    </w:p>
    <w:p w:rsidR="00FB5FCD" w:rsidRDefault="00FB5FCD" w:rsidP="00FB5FCD">
      <w:pPr>
        <w:spacing w:before="100"/>
        <w:ind w:left="4227" w:right="1319"/>
        <w:jc w:val="center"/>
        <w:rPr>
          <w:sz w:val="16"/>
        </w:rPr>
      </w:pPr>
      <w:r>
        <w:rPr>
          <w:color w:val="FFFFFF"/>
          <w:w w:val="105"/>
          <w:sz w:val="16"/>
        </w:rPr>
        <w:t> 92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5"/>
      </w:pPr>
    </w:p>
    <w:p w:rsidR="00FB5FCD" w:rsidRDefault="00FB5FCD" w:rsidP="00FB5FCD">
      <w:pPr>
        <w:sectPr w:rsidR="00FB5FCD">
          <w:pgSz w:w="11900" w:h="16840"/>
          <w:pgMar w:top="1000" w:right="580" w:bottom="280" w:left="680" w:header="720" w:footer="720" w:gutter="0"/>
          <w:cols w:space="720"/>
        </w:sectPr>
      </w:pPr>
    </w:p>
    <w:p w:rsidR="00FB5FCD" w:rsidRDefault="00FB5FCD" w:rsidP="00FB5FCD">
      <w:pPr>
        <w:spacing w:before="100"/>
        <w:jc w:val="right"/>
        <w:rPr>
          <w:sz w:val="16"/>
        </w:rPr>
      </w:pPr>
      <w:r>
        <w:rPr>
          <w:color w:val="FFFFFF"/>
          <w:w w:val="105"/>
          <w:sz w:val="16"/>
        </w:rPr>
        <w:lastRenderedPageBreak/>
        <w:t> 94 </w:t>
      </w:r>
    </w:p>
    <w:p w:rsidR="00FB5FCD" w:rsidRDefault="00FB5FCD" w:rsidP="00FB5FCD">
      <w:pPr>
        <w:spacing w:before="9"/>
        <w:rPr>
          <w:sz w:val="17"/>
        </w:rPr>
      </w:pPr>
      <w:r>
        <w:br w:type="column"/>
      </w:r>
    </w:p>
    <w:p w:rsidR="00FB5FCD" w:rsidRDefault="00FB5FCD" w:rsidP="00FB5FCD">
      <w:pPr>
        <w:ind w:left="154"/>
        <w:rPr>
          <w:sz w:val="16"/>
        </w:rPr>
      </w:pPr>
      <w:r>
        <w:rPr>
          <w:color w:val="FFFFFF"/>
          <w:w w:val="105"/>
          <w:sz w:val="16"/>
        </w:rPr>
        <w:t> 93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5862" w:space="40"/>
            <w:col w:w="4738"/>
          </w:cols>
        </w:sect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5"/>
      </w:pPr>
    </w:p>
    <w:p w:rsidR="00FB5FCD" w:rsidRDefault="00FB5FCD" w:rsidP="00FB5FCD">
      <w:pPr>
        <w:ind w:right="2626"/>
        <w:jc w:val="center"/>
        <w:rPr>
          <w:sz w:val="16"/>
        </w:rPr>
      </w:pPr>
      <w:r>
        <w:rPr>
          <w:color w:val="FFFFFF"/>
          <w:w w:val="105"/>
          <w:sz w:val="16"/>
        </w:rPr>
        <w:t> 95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7"/>
        <w:rPr>
          <w:sz w:val="29"/>
        </w:rPr>
      </w:pPr>
    </w:p>
    <w:p w:rsidR="00FB5FCD" w:rsidRDefault="00FB5FCD" w:rsidP="00FB5FCD">
      <w:pPr>
        <w:rPr>
          <w:sz w:val="29"/>
        </w:r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p w:rsidR="00FB5FCD" w:rsidRPr="00FB5FCD" w:rsidRDefault="00FB5FCD" w:rsidP="00FB5FCD">
      <w:pPr>
        <w:pStyle w:val="Heading1"/>
        <w:spacing w:before="90"/>
        <w:ind w:left="101"/>
      </w:pPr>
      <w:r>
        <w:lastRenderedPageBreak/>
        <w:t>№</w:t>
      </w:r>
      <w:r>
        <w:rPr>
          <w:spacing w:val="1"/>
        </w:rPr>
        <w:t xml:space="preserve"> </w:t>
      </w:r>
      <w:r>
        <w:t>8</w:t>
      </w:r>
    </w:p>
    <w:p w:rsidR="00FB5FCD" w:rsidRDefault="00FB5FCD" w:rsidP="00FB5FCD">
      <w:pPr>
        <w:pStyle w:val="affff9"/>
        <w:spacing w:line="240" w:lineRule="exact"/>
        <w:ind w:left="20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01"/>
      </w:pPr>
      <w:r>
        <w:t>Масштаб</w:t>
      </w:r>
      <w:r>
        <w:rPr>
          <w:spacing w:val="-5"/>
        </w:rPr>
        <w:t xml:space="preserve"> </w:t>
      </w:r>
      <w:r>
        <w:t>1:500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num="2" w:space="720" w:equalWidth="0">
            <w:col w:w="4409" w:space="4004"/>
            <w:col w:w="2227"/>
          </w:cols>
        </w:sectPr>
      </w:pPr>
    </w:p>
    <w:p w:rsidR="00FB5FCD" w:rsidRDefault="006E26F6" w:rsidP="008352D9">
      <w:pPr>
        <w:pStyle w:val="affff9"/>
        <w:numPr>
          <w:ilvl w:val="0"/>
          <w:numId w:val="65"/>
        </w:numPr>
        <w:tabs>
          <w:tab w:val="left" w:pos="1073"/>
        </w:tabs>
        <w:spacing w:line="236" w:lineRule="exact"/>
      </w:pPr>
      <w:r>
        <w:rPr>
          <w:lang w:eastAsia="en-US"/>
        </w:rPr>
        <w:lastRenderedPageBreak/>
        <w:pict>
          <v:group id="_x0000_s1473" style="position:absolute;left:0;text-align:left;margin-left:35.1pt;margin-top:49.45pt;width:525.1pt;height:771.5pt;z-index:-251620352;mso-position-horizontal-relative:page;mso-position-vertical-relative:page" coordorigin="702,989" coordsize="10502,15430">
            <v:shape id="_x0000_s1474" type="#_x0000_t75" style="position:absolute;left:713;top:1564;width:10480;height:11618">
              <v:imagedata r:id="rId129" o:title=""/>
            </v:shape>
            <v:shape id="_x0000_s1475" style="position:absolute;left:713;top:1564;width:10480;height:11618" coordorigin="713,1565" coordsize="10480,11618" o:spt="100" adj="0,,0" path="m3946,1565r94,3089l713,4927t10480,5181l868,13182m11013,1565r-429,1011l9854,3750,8759,5240,7866,6536r-396,641l7197,7627,6736,7447r263,-353l7409,6536,8684,4430,9803,2893r663,-1328m713,10406l4569,9269,6426,7343r1606,608l8064,8254,11193,7224t,3049l1325,13182e" filled="f" strokecolor="white" strokeweight=".54pt">
              <v:stroke joinstyle="round"/>
              <v:formulas/>
              <v:path arrowok="t" o:connecttype="segments"/>
            </v:shape>
            <v:shape id="_x0000_s1476" style="position:absolute;left:713;top:1564;width:6916;height:8842" coordorigin="713,1565" coordsize="6916,8842" path="m7629,1565l7337,5478,6736,7447,6426,7343,4569,9269,713,10406e" filled="f" strokecolor="red" strokeweight=".54pt">
              <v:path arrowok="t"/>
            </v:shape>
            <v:shape id="_x0000_s1477" type="#_x0000_t75" style="position:absolute;left:7294;top:5434;width:87;height:87">
              <v:imagedata r:id="rId130" o:title=""/>
            </v:shape>
            <v:shape id="_x0000_s1478" type="#_x0000_t75" style="position:absolute;left:6696;top:7404;width:83;height:87">
              <v:imagedata r:id="rId131" o:title=""/>
            </v:shape>
            <v:shape id="_x0000_s1479" type="#_x0000_t75" style="position:absolute;left:6383;top:7303;width:87;height:83">
              <v:imagedata r:id="rId109" o:title=""/>
            </v:shape>
            <v:shape id="_x0000_s1480" type="#_x0000_t75" style="position:absolute;left:4529;top:9225;width:83;height:87">
              <v:imagedata r:id="rId132" o:title=""/>
            </v:shape>
            <v:shape id="_x0000_s1481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482" type="#_x0000_t75" style="position:absolute;left:8651;top:14096;width:2240;height:2261">
              <v:imagedata r:id="rId13" o:title=""/>
            </v:shape>
            <v:line id="_x0000_s1483" style="position:absolute" from="1584,14276" to="904,14276" strokecolor="red" strokeweight=".54pt"/>
            <v:line id="_x0000_s1484" style="position:absolute" from="1584,14852" to="904,14852" strokeweight=".54pt"/>
            <v:shape id="_x0000_s1485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486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65"/>
        </w:numPr>
        <w:tabs>
          <w:tab w:val="left" w:pos="1189"/>
        </w:tabs>
        <w:autoSpaceDE w:val="0"/>
        <w:autoSpaceDN w:val="0"/>
        <w:spacing w:before="142" w:line="232" w:lineRule="auto"/>
        <w:ind w:right="309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580" w:bottom="280" w:left="68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011"/>
        <w:gridCol w:w="1010"/>
        <w:gridCol w:w="8408"/>
      </w:tblGrid>
      <w:tr w:rsidR="00FB5FCD" w:rsidTr="00B813DA">
        <w:trPr>
          <w:trHeight w:val="560"/>
        </w:trPr>
        <w:tc>
          <w:tcPr>
            <w:tcW w:w="2021" w:type="dxa"/>
            <w:gridSpan w:val="2"/>
          </w:tcPr>
          <w:p w:rsidR="00FB5FCD" w:rsidRDefault="00FB5FCD" w:rsidP="00FB5FCD">
            <w:pPr>
              <w:pStyle w:val="TableParagraph"/>
              <w:spacing w:line="252" w:lineRule="exact"/>
              <w:ind w:left="344" w:right="323"/>
            </w:pPr>
            <w:r>
              <w:lastRenderedPageBreak/>
              <w:t>Прохождение</w:t>
            </w:r>
          </w:p>
          <w:p w:rsidR="00FB5FCD" w:rsidRDefault="00FB5FCD" w:rsidP="00FB5FCD">
            <w:pPr>
              <w:pStyle w:val="TableParagraph"/>
              <w:spacing w:before="25" w:line="240" w:lineRule="auto"/>
              <w:ind w:left="344" w:right="319"/>
            </w:pPr>
            <w:r>
              <w:t>границы</w:t>
            </w:r>
          </w:p>
        </w:tc>
        <w:tc>
          <w:tcPr>
            <w:tcW w:w="8408" w:type="dxa"/>
            <w:vMerge w:val="restart"/>
          </w:tcPr>
          <w:p w:rsidR="00FB5FCD" w:rsidRDefault="00FB5FCD" w:rsidP="00FB5FCD">
            <w:pPr>
              <w:pStyle w:val="TableParagraph"/>
              <w:spacing w:before="147" w:line="240" w:lineRule="auto"/>
              <w:ind w:left="2643" w:right="2622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прохождения</w:t>
            </w:r>
            <w:r>
              <w:rPr>
                <w:spacing w:val="-3"/>
              </w:rPr>
              <w:t xml:space="preserve"> </w:t>
            </w:r>
            <w:r>
              <w:t>границы</w:t>
            </w:r>
          </w:p>
        </w:tc>
      </w:tr>
      <w:tr w:rsidR="00FB5FCD" w:rsidTr="00B813DA">
        <w:trPr>
          <w:trHeight w:val="155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spacing w:before="119" w:line="240" w:lineRule="auto"/>
              <w:ind w:left="86" w:right="62"/>
            </w:pPr>
            <w:r>
              <w:t>от точки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spacing w:before="119" w:line="240" w:lineRule="auto"/>
              <w:ind w:left="76" w:right="54"/>
            </w:pPr>
            <w:r>
              <w:t>до точки</w:t>
            </w:r>
          </w:p>
        </w:tc>
        <w:tc>
          <w:tcPr>
            <w:tcW w:w="8408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left="23"/>
            </w:pPr>
            <w:r>
              <w:t>3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54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010" w:type="dxa"/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8408" w:type="dxa"/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1011" w:type="dxa"/>
            <w:tcBorders>
              <w:bottom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010" w:type="dxa"/>
            <w:tcBorders>
              <w:bottom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8408" w:type="dxa"/>
            <w:tcBorders>
              <w:bottom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427"/>
              <w:jc w:val="right"/>
            </w:pPr>
            <w: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"/>
            </w:pPr>
            <w:r>
              <w:t>3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114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spacing w:line="208" w:lineRule="exact"/>
        <w:rPr>
          <w:sz w:val="20"/>
        </w:rPr>
        <w:sectPr w:rsidR="00FB5FCD">
          <w:pgSz w:w="11910" w:h="16840"/>
          <w:pgMar w:top="900" w:right="480" w:bottom="280" w:left="740" w:header="720" w:footer="720" w:gutter="0"/>
          <w:cols w:space="720"/>
        </w:sectPr>
      </w:pPr>
    </w:p>
    <w:p w:rsidR="00FB5FCD" w:rsidRDefault="00FB5FCD" w:rsidP="00B813DA">
      <w:pPr>
        <w:spacing w:before="59"/>
        <w:ind w:right="487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8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7"/>
          <w:sz w:val="28"/>
        </w:rPr>
        <w:t xml:space="preserve"> </w:t>
      </w:r>
      <w:r>
        <w:rPr>
          <w:sz w:val="28"/>
        </w:rPr>
        <w:t>ГРАНИЦ</w:t>
      </w:r>
    </w:p>
    <w:p w:rsidR="00FB5FCD" w:rsidRDefault="00FB5FCD" w:rsidP="00FB5FCD">
      <w:pPr>
        <w:spacing w:before="243" w:line="264" w:lineRule="auto"/>
        <w:ind w:left="613" w:right="540"/>
        <w:jc w:val="center"/>
        <w:rPr>
          <w:i/>
        </w:rPr>
      </w:pPr>
      <w:r>
        <w:rPr>
          <w:i/>
          <w:u w:val="single"/>
        </w:rPr>
        <w:t>Граница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населенного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пункта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х.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Терновка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Терновского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сельского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поселения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Фроловского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муниципального</w:t>
      </w:r>
      <w:r>
        <w:rPr>
          <w:i/>
          <w:spacing w:val="1"/>
        </w:rPr>
        <w:t xml:space="preserve"> </w:t>
      </w:r>
      <w:r>
        <w:rPr>
          <w:i/>
          <w:u w:val="single"/>
        </w:rPr>
        <w:t>района Волгоградской области</w:t>
      </w:r>
    </w:p>
    <w:p w:rsidR="00FB5FCD" w:rsidRDefault="00FB5FCD" w:rsidP="00FB5FCD">
      <w:pPr>
        <w:spacing w:before="168"/>
        <w:ind w:left="587" w:right="5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6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5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5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5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5FCD" w:rsidRDefault="00FB5FCD" w:rsidP="00FB5FCD">
      <w:pPr>
        <w:spacing w:before="7"/>
        <w:rPr>
          <w:sz w:val="24"/>
        </w:rPr>
      </w:pPr>
    </w:p>
    <w:p w:rsidR="00FB5FCD" w:rsidRDefault="00FB5FCD" w:rsidP="00FB5FCD">
      <w:pPr>
        <w:ind w:left="593" w:right="54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80"/>
        <w:gridCol w:w="3627"/>
        <w:gridCol w:w="6073"/>
      </w:tblGrid>
      <w:tr w:rsidR="00FB5FCD" w:rsidTr="00FB5FCD">
        <w:trPr>
          <w:trHeight w:val="385"/>
        </w:trPr>
        <w:tc>
          <w:tcPr>
            <w:tcW w:w="10380" w:type="dxa"/>
            <w:gridSpan w:val="3"/>
          </w:tcPr>
          <w:p w:rsidR="00FB5FCD" w:rsidRDefault="00FB5FCD" w:rsidP="00FB5FCD">
            <w:pPr>
              <w:pStyle w:val="TableParagraph"/>
              <w:spacing w:before="42" w:line="240" w:lineRule="auto"/>
              <w:ind w:left="4103" w:right="408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5FCD" w:rsidTr="00FB5FCD">
        <w:trPr>
          <w:trHeight w:val="385"/>
        </w:trPr>
        <w:tc>
          <w:tcPr>
            <w:tcW w:w="10380" w:type="dxa"/>
            <w:gridSpan w:val="3"/>
          </w:tcPr>
          <w:p w:rsidR="00FB5FCD" w:rsidRDefault="00FB5FCD" w:rsidP="00FB5FCD">
            <w:pPr>
              <w:pStyle w:val="TableParagraph"/>
              <w:spacing w:line="240" w:lineRule="auto"/>
              <w:jc w:val="left"/>
            </w:pPr>
          </w:p>
        </w:tc>
      </w:tr>
      <w:tr w:rsidR="00FB5FCD" w:rsidTr="00FB5FCD">
        <w:trPr>
          <w:trHeight w:val="38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40" w:right="17"/>
            </w:pPr>
            <w:r>
              <w:t>№ п/п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649"/>
              <w:jc w:val="left"/>
            </w:pPr>
            <w:r>
              <w:t>Характеристики</w:t>
            </w:r>
            <w:r>
              <w:rPr>
                <w:spacing w:val="2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1864"/>
              <w:jc w:val="left"/>
            </w:pPr>
            <w:r>
              <w:t>Описание</w:t>
            </w:r>
            <w:r>
              <w:rPr>
                <w:spacing w:val="-2"/>
              </w:rPr>
              <w:t xml:space="preserve"> </w:t>
            </w:r>
            <w:r>
              <w:t>характеристик</w:t>
            </w:r>
          </w:p>
        </w:tc>
      </w:tr>
      <w:tr w:rsidR="00FB5FCD" w:rsidTr="00FB5FCD">
        <w:trPr>
          <w:trHeight w:val="38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0"/>
            </w:pPr>
            <w:r>
              <w:t>2</w:t>
            </w:r>
          </w:p>
        </w:tc>
        <w:tc>
          <w:tcPr>
            <w:tcW w:w="6073" w:type="dxa"/>
          </w:tcPr>
          <w:p w:rsidR="00FB5FCD" w:rsidRDefault="00FB5FCD" w:rsidP="00FB5FCD">
            <w:pPr>
              <w:pStyle w:val="TableParagraph"/>
              <w:spacing w:before="63" w:line="240" w:lineRule="auto"/>
              <w:ind w:left="23"/>
            </w:pPr>
            <w:r>
              <w:t>3</w:t>
            </w:r>
          </w:p>
        </w:tc>
      </w:tr>
      <w:tr w:rsidR="00FB5FCD" w:rsidTr="00FB5FCD">
        <w:trPr>
          <w:trHeight w:val="270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before="5" w:line="245" w:lineRule="exact"/>
              <w:ind w:left="37"/>
              <w:jc w:val="left"/>
            </w:pPr>
            <w:r>
              <w:t>Местоположение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5" w:line="245" w:lineRule="exact"/>
              <w:ind w:left="37"/>
              <w:jc w:val="left"/>
              <w:rPr>
                <w:i/>
                <w:lang w:val="ru-RU"/>
              </w:rPr>
            </w:pPr>
            <w:r w:rsidRPr="00FB5FCD">
              <w:rPr>
                <w:i/>
                <w:lang w:val="ru-RU"/>
              </w:rPr>
              <w:t>Волгоградская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область, р-н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Фроловский, х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Терновка</w:t>
            </w:r>
          </w:p>
        </w:tc>
      </w:tr>
      <w:tr w:rsidR="00FB5FCD" w:rsidTr="00FB5FCD">
        <w:trPr>
          <w:trHeight w:val="851"/>
        </w:trPr>
        <w:tc>
          <w:tcPr>
            <w:tcW w:w="680" w:type="dxa"/>
          </w:tcPr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7" w:type="dxa"/>
          </w:tcPr>
          <w:p w:rsidR="00FB5FCD" w:rsidRPr="00FB5FCD" w:rsidRDefault="00FB5FCD" w:rsidP="00FB5FCD">
            <w:pPr>
              <w:pStyle w:val="TableParagraph"/>
              <w:spacing w:before="17" w:line="240" w:lineRule="auto"/>
              <w:ind w:left="37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Площадь объекта ±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величина</w:t>
            </w:r>
          </w:p>
          <w:p w:rsidR="00FB5FCD" w:rsidRPr="00FB5FCD" w:rsidRDefault="00FB5FCD" w:rsidP="00FB5FCD">
            <w:pPr>
              <w:pStyle w:val="TableParagraph"/>
              <w:spacing w:line="280" w:lineRule="atLeast"/>
              <w:ind w:left="37" w:right="182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погрешности определения площади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(</w:t>
            </w:r>
            <w:r>
              <w:t>P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 xml:space="preserve">± Дельта </w:t>
            </w:r>
            <w:r>
              <w:t>P</w:t>
            </w:r>
            <w:r w:rsidRPr="00FB5FCD">
              <w:rPr>
                <w:lang w:val="ru-RU"/>
              </w:rPr>
              <w:t>)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5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37"/>
              <w:jc w:val="left"/>
              <w:rPr>
                <w:i/>
              </w:rPr>
            </w:pPr>
            <w:r>
              <w:rPr>
                <w:i/>
              </w:rPr>
              <w:t>5541039кв.м.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824кв.м.</w:t>
            </w:r>
          </w:p>
        </w:tc>
      </w:tr>
      <w:tr w:rsidR="00FB5FCD" w:rsidTr="00FB5FCD">
        <w:trPr>
          <w:trHeight w:val="2015"/>
        </w:trPr>
        <w:tc>
          <w:tcPr>
            <w:tcW w:w="680" w:type="dxa"/>
          </w:tcPr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3</w:t>
            </w:r>
          </w:p>
        </w:tc>
        <w:tc>
          <w:tcPr>
            <w:tcW w:w="3627" w:type="dxa"/>
          </w:tcPr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37"/>
              <w:jc w:val="left"/>
            </w:pPr>
            <w:r>
              <w:t>Иные характеристики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</w:p>
        </w:tc>
        <w:tc>
          <w:tcPr>
            <w:tcW w:w="6073" w:type="dxa"/>
          </w:tcPr>
          <w:p w:rsidR="00FB5FCD" w:rsidRPr="00FB5FCD" w:rsidRDefault="00FB5FCD" w:rsidP="00FB5FCD">
            <w:pPr>
              <w:pStyle w:val="TableParagraph"/>
              <w:spacing w:before="183" w:line="264" w:lineRule="auto"/>
              <w:ind w:left="37" w:right="497"/>
              <w:jc w:val="left"/>
              <w:rPr>
                <w:i/>
                <w:lang w:val="ru-RU"/>
              </w:rPr>
            </w:pPr>
            <w:r w:rsidRPr="00FB5FCD">
              <w:rPr>
                <w:i/>
                <w:lang w:val="ru-RU"/>
              </w:rPr>
              <w:t>Ассоциация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саморегулируемая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организация</w:t>
            </w:r>
            <w:r w:rsidRPr="00FB5FCD">
              <w:rPr>
                <w:i/>
                <w:spacing w:val="4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"Объединение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кадастровых инженеров" (А СРО "ОКИ") № 010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государственном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реестре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саморегулируемых</w:t>
            </w:r>
            <w:r w:rsidRPr="00FB5FCD">
              <w:rPr>
                <w:i/>
                <w:spacing w:val="5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организаций</w:t>
            </w:r>
            <w:r w:rsidRPr="00FB5FCD">
              <w:rPr>
                <w:i/>
                <w:spacing w:val="-5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кадастровых инженеров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(дата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внесения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в реестр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-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28.10.2016)</w:t>
            </w:r>
            <w:r w:rsidRPr="00FB5FCD">
              <w:rPr>
                <w:i/>
                <w:spacing w:val="-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№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1937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реестре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членов</w:t>
            </w:r>
            <w:proofErr w:type="gramStart"/>
            <w:r w:rsidRPr="00FB5FCD">
              <w:rPr>
                <w:i/>
                <w:lang w:val="ru-RU"/>
              </w:rPr>
              <w:t xml:space="preserve"> А</w:t>
            </w:r>
            <w:proofErr w:type="gramEnd"/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СРО</w:t>
            </w:r>
            <w:r w:rsidRPr="00FB5FCD">
              <w:rPr>
                <w:i/>
                <w:spacing w:val="-2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"ОКИ",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дата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принятия в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СРО</w:t>
            </w:r>
            <w:r w:rsidRPr="00FB5FCD">
              <w:rPr>
                <w:i/>
                <w:spacing w:val="-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23.03.2018 г.</w:t>
            </w:r>
            <w:r w:rsidRPr="00FB5FCD">
              <w:rPr>
                <w:i/>
                <w:spacing w:val="1"/>
                <w:lang w:val="ru-RU"/>
              </w:rPr>
              <w:t xml:space="preserve"> </w:t>
            </w:r>
            <w:r w:rsidRPr="00FB5FCD">
              <w:rPr>
                <w:i/>
                <w:lang w:val="ru-RU"/>
              </w:rPr>
              <w:t>СНИЛС 148-539-489 13</w:t>
            </w:r>
          </w:p>
        </w:tc>
      </w:tr>
    </w:tbl>
    <w:p w:rsidR="00FB5FCD" w:rsidRDefault="00FB5FCD" w:rsidP="00FB5FCD">
      <w:pPr>
        <w:spacing w:line="264" w:lineRule="auto"/>
        <w:sectPr w:rsidR="00FB5FCD" w:rsidSect="00FB5FCD">
          <w:pgSz w:w="11910" w:h="16840"/>
          <w:pgMar w:top="700" w:right="380" w:bottom="280" w:left="520" w:header="720" w:footer="720" w:gutter="0"/>
          <w:cols w:space="720"/>
        </w:sectPr>
      </w:pPr>
    </w:p>
    <w:p w:rsidR="00FB5FCD" w:rsidRDefault="00FB5FCD" w:rsidP="00FB5FCD">
      <w:pPr>
        <w:spacing w:before="68"/>
        <w:ind w:left="613" w:right="527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34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404"/>
        <w:gridCol w:w="1405"/>
        <w:gridCol w:w="2840"/>
        <w:gridCol w:w="1056"/>
        <w:gridCol w:w="2871"/>
      </w:tblGrid>
      <w:tr w:rsidR="00FB5FCD" w:rsidTr="00B813DA">
        <w:trPr>
          <w:trHeight w:val="561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FB5FCD" w:rsidTr="00B813DA">
        <w:trPr>
          <w:trHeight w:val="632"/>
        </w:trPr>
        <w:tc>
          <w:tcPr>
            <w:tcW w:w="10412" w:type="dxa"/>
            <w:gridSpan w:val="6"/>
          </w:tcPr>
          <w:p w:rsidR="00FB5FCD" w:rsidRDefault="00FB5FCD" w:rsidP="00FB5FCD">
            <w:pPr>
              <w:pStyle w:val="TableParagraph"/>
              <w:spacing w:before="178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rPr>
                <w:spacing w:val="79"/>
              </w:rPr>
              <w:t xml:space="preserve"> </w:t>
            </w:r>
            <w:r>
              <w:rPr>
                <w:i/>
                <w:u w:val="single"/>
              </w:rPr>
              <w:t>МСК-34, зона 1</w:t>
            </w:r>
          </w:p>
        </w:tc>
      </w:tr>
      <w:tr w:rsidR="00FB5FCD" w:rsidTr="00B813DA">
        <w:trPr>
          <w:trHeight w:val="385"/>
        </w:trPr>
        <w:tc>
          <w:tcPr>
            <w:tcW w:w="10412" w:type="dxa"/>
            <w:gridSpan w:val="6"/>
          </w:tcPr>
          <w:p w:rsidR="00FB5FCD" w:rsidRPr="00FB5FCD" w:rsidRDefault="00FB5FCD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2.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 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B813DA">
        <w:trPr>
          <w:trHeight w:val="1273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7" w:line="240" w:lineRule="auto"/>
              <w:jc w:val="left"/>
              <w:rPr>
                <w:sz w:val="25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809" w:type="dxa"/>
            <w:gridSpan w:val="2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3" w:line="240" w:lineRule="auto"/>
              <w:jc w:val="left"/>
              <w:rPr>
                <w:sz w:val="19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6" w:line="240" w:lineRule="auto"/>
              <w:jc w:val="left"/>
              <w:rPr>
                <w:sz w:val="35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313" w:right="291" w:hanging="1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 характерной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79" w:line="266" w:lineRule="auto"/>
              <w:ind w:left="41" w:right="18" w:firstLine="2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7" w:line="240" w:lineRule="auto"/>
              <w:jc w:val="left"/>
              <w:rPr>
                <w:sz w:val="23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116" w:right="21" w:hanging="60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Описание обозначения точки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местности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(при</w:t>
            </w:r>
            <w:r w:rsidRPr="00FB5FCD">
              <w:rPr>
                <w:spacing w:val="-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B813DA">
        <w:trPr>
          <w:trHeight w:val="90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FB5FCD" w:rsidRP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2"/>
            </w:pPr>
            <w:r>
              <w:t>X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"/>
            </w:pPr>
            <w:r>
              <w:t>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1"/>
            </w:pPr>
            <w:r>
              <w:t>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19"/>
            </w:pPr>
            <w:r>
              <w:t>4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1"/>
              <w:jc w:val="left"/>
            </w:pPr>
            <w:r>
              <w:t>6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600638,19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1352703,99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600674,04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1352737,43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600901,01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1352979,84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601072,55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1352886,77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601271,40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1353233,87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601252,20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1353248,71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601207,15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1353278,60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601196,42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1353284,62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601325,14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1353494,34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601415,96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1353427,39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601509,08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1353532,44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601456,75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1353581,31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601482,53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1353610,56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601500,00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1353679,00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601551,00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1353762,00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601590,01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1353845,00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601467,01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1353839,00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601452,00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1354003,62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601432,00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1354003,00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601426,21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1354083,65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601371,00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1354199,00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601373,00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1354347,00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601462,88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1354402,02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601561,39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1354472,82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601578,00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1354504,10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601577,63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1354548,23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601566,41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1354584,98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601564,77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1354594,21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601558,70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1354607,31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601557,83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1354620,36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601555,70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1354627,29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601554,63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1354635,30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601550,36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1354647,04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601540,22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1354663,59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601514,60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1354684,40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601510,33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1354690,27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601497,26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1354697,74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601485,52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1354698,81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601479,38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1354703,08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601474,04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1354707,08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41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601468,71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1354713,49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601458,83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1354719,89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601495,41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1354788,96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B813DA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04" w:type="dxa"/>
          </w:tcPr>
          <w:p w:rsidR="00FB5FCD" w:rsidRDefault="00FB5FCD" w:rsidP="00FB5FCD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601508,96</w:t>
            </w:r>
          </w:p>
        </w:tc>
        <w:tc>
          <w:tcPr>
            <w:tcW w:w="1405" w:type="dxa"/>
          </w:tcPr>
          <w:p w:rsidR="00FB5FCD" w:rsidRDefault="00FB5FCD" w:rsidP="00FB5FCD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1354825,68</w:t>
            </w:r>
          </w:p>
        </w:tc>
        <w:tc>
          <w:tcPr>
            <w:tcW w:w="2840" w:type="dxa"/>
          </w:tcPr>
          <w:p w:rsidR="00FB5FCD" w:rsidRDefault="00FB5FCD" w:rsidP="00FB5FCD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FB5FCD" w:rsidRDefault="00FB5FCD" w:rsidP="00FB5FCD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FB5FCD" w:rsidRDefault="00FB5FCD" w:rsidP="00FB5FCD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560"/>
        </w:trPr>
        <w:tc>
          <w:tcPr>
            <w:tcW w:w="10412" w:type="dxa"/>
            <w:gridSpan w:val="6"/>
          </w:tcPr>
          <w:p w:rsidR="00B813DA" w:rsidRPr="00FB5FCD" w:rsidRDefault="00B813DA" w:rsidP="0035686B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601510,46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1354860,06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601544,84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1354923,84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601617,21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1354894,70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601583,83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1355174,30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601582,94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1355522,58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601607,63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1355699,26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601624,93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1355774,65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601627,40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1355821,61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601643,47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1355872,29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601670,25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1355919,58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601695,67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1355983,71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601708,21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1356093,46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601716,54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1356146,49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601734,76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1356204,92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601763,00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1356260,50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601808,77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1356365,55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601739,14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1356393,58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601650,05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1356585,10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601700,96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1356632,37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601728,84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1356667,52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601736,72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1356714,19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601727,62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1356748,74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601687,62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1356772,98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601643,99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1356783,89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601572,47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1356758,43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601530,65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1356764,49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601479,74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1356776,01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601393,68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1356839,65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601330,96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1356872,02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601305,32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1356876,17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601200,94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1356871,16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601145,79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1356891,77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601101,28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1356910,32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601074,33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1356763,00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600921,29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1356645,86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600845,02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1356593,88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600781,17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1356322,10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600747,32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1356316,12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600723,59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1356305,65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600706,95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1356303,18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600694,93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1356296,71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600681,68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1356287,78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600673,05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1356276,68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600651,79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1356254,50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600638,85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1356236,93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600626,22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1356196,57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600619,44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1356176,85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600618,82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1356164,52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600612,08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1356148,87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600608,96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1356134,01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600604,65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1356119,22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600595,32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1356084,68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97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600597,45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1356062,79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600605,99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1356041,98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3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600606,53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1356022,77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600605,99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1355989,68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600610,80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1355938,44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600605,99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1355916,03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600613,15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1355893,60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600611,29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1355864,26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rPr>
          <w:trHeight w:val="227"/>
        </w:trPr>
        <w:tc>
          <w:tcPr>
            <w:tcW w:w="836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right="2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04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600611,86</w:t>
            </w:r>
          </w:p>
        </w:tc>
        <w:tc>
          <w:tcPr>
            <w:tcW w:w="1405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1355843,09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bottom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600618,28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1355826,42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600675,91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1355752,72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600678,57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1355735,11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600680,71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1355701,48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600681,24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1355677,47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600693,88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1355637,54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600700,99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1355603,28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600715,40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1355580,87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600740,48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1355550,45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600749,56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1355545,11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600757,03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1355531,77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600755,43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1355521,63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600745,29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1355514,16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600737,28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1355514,16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600731,41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1355514,69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600725,54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1355512,56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600715,40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1355507,75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600705,79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1355502,95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600698,85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1355501,88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600624,02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1355284,56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600587,36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1355263,48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600587,67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1355208,55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600565,02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1355203,31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600554,87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1355211,00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600460,96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1355191,14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600336,33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1355148,15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600280,11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1355158,83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600154,60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1355229,77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599897,05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1355489,99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599332,00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1354943,00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599366,00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1354866,00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599424,00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1354768,00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599484,00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1354710,00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599584,00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1354600,99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599637,34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1354555,94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599790,48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1354418,11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599910,11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1354322,42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599926,36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1354307,92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599875,69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1354206,90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600005,00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1354112,00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600066,00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1354064,00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600096,45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1354041,43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600083,64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1354024,36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600071,90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1354004,08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600061,23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1353980,59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600029,20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1353878,12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600031,87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1353836,50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600029,74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1353814,61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600030,81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1353795,94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600030,81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1353776,72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600023,87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1353757,51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157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600016,40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1353738,30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600012,13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1353714,81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600008,39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1353702,01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600001,99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1353689,20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599995,58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1353677,46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599987,58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1353657,71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599983,84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1353641,70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599977,44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1353627,82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599969,43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1353609,68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B813D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5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599967,83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20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1353603,81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334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560"/>
        </w:trPr>
        <w:tc>
          <w:tcPr>
            <w:tcW w:w="10412" w:type="dxa"/>
            <w:gridSpan w:val="6"/>
          </w:tcPr>
          <w:p w:rsidR="00B813DA" w:rsidRPr="00FB5FCD" w:rsidRDefault="00B813DA" w:rsidP="0035686B">
            <w:pPr>
              <w:pStyle w:val="TableParagraph"/>
              <w:spacing w:before="131" w:line="240" w:lineRule="auto"/>
              <w:ind w:left="2897" w:right="28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599960,36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1353581,92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599962,49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1353561,11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599966,76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1353539,76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599981,17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1353505,61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599985,97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1353482,12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599993,18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1353441,03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599995,05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1353422,08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599995,31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1353408,47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599994,25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1353384,99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599991,31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1353369,51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599982,77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1353353,50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599965,43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1353334,56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599911,79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1353320,15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599889,91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1353309,47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599868,30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1353302,27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599853,35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1353297,73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599875,30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1353200,05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599917,21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1353137,82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599997,21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1353036,23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600115,31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1353094,65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600161,03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1353005,75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599990,86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1352772,09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599922,01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1352648,81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599929,26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1352639,75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600028,01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1352589,33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600158,01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1352522,92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600181,18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1352511,08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600219,17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1352493,36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600541,80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1352570,69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600548,95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1352558,00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3" w:right="242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600558,90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1352542,94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left="242" w:right="252"/>
              <w:rPr>
                <w:i/>
                <w:sz w:val="20"/>
              </w:rPr>
            </w:pPr>
            <w:r>
              <w:rPr>
                <w:i/>
                <w:sz w:val="20"/>
              </w:rPr>
              <w:t>600638,19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left="192" w:right="202"/>
              <w:rPr>
                <w:i/>
                <w:sz w:val="20"/>
              </w:rPr>
            </w:pPr>
            <w:r>
              <w:rPr>
                <w:i/>
                <w:sz w:val="20"/>
              </w:rPr>
              <w:t>1352703,99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left="418" w:right="432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left="316" w:right="329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B813DA" w:rsidTr="0035686B">
        <w:trPr>
          <w:trHeight w:val="385"/>
        </w:trPr>
        <w:tc>
          <w:tcPr>
            <w:tcW w:w="10412" w:type="dxa"/>
            <w:gridSpan w:val="6"/>
          </w:tcPr>
          <w:p w:rsidR="00B813DA" w:rsidRPr="00FB5FCD" w:rsidRDefault="00B813DA" w:rsidP="0035686B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3.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части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(частей)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границы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B813DA" w:rsidTr="0035686B">
        <w:trPr>
          <w:trHeight w:val="1345"/>
        </w:trPr>
        <w:tc>
          <w:tcPr>
            <w:tcW w:w="836" w:type="dxa"/>
            <w:vMerge w:val="restart"/>
          </w:tcPr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before="9" w:line="240" w:lineRule="auto"/>
              <w:jc w:val="left"/>
              <w:rPr>
                <w:sz w:val="18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части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границы</w:t>
            </w:r>
          </w:p>
        </w:tc>
        <w:tc>
          <w:tcPr>
            <w:tcW w:w="2809" w:type="dxa"/>
            <w:gridSpan w:val="2"/>
          </w:tcPr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before="4" w:line="240" w:lineRule="auto"/>
              <w:jc w:val="left"/>
              <w:rPr>
                <w:lang w:val="ru-RU"/>
              </w:rPr>
            </w:pPr>
          </w:p>
          <w:p w:rsidR="00B813DA" w:rsidRDefault="00B813DA" w:rsidP="0035686B">
            <w:pPr>
              <w:pStyle w:val="TableParagraph"/>
              <w:spacing w:line="240" w:lineRule="auto"/>
              <w:ind w:left="695"/>
              <w:jc w:val="left"/>
            </w:pP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840" w:type="dxa"/>
            <w:vMerge w:val="restart"/>
          </w:tcPr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before="168" w:line="264" w:lineRule="auto"/>
              <w:ind w:left="313" w:right="291" w:hanging="1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 характерной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B813DA" w:rsidRPr="00FB5FCD" w:rsidRDefault="00B813DA" w:rsidP="0035686B">
            <w:pPr>
              <w:pStyle w:val="TableParagraph"/>
              <w:spacing w:before="8" w:line="240" w:lineRule="auto"/>
              <w:jc w:val="left"/>
              <w:rPr>
                <w:sz w:val="18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line="266" w:lineRule="auto"/>
              <w:ind w:left="41" w:right="18" w:firstLine="2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2871" w:type="dxa"/>
            <w:vMerge w:val="restart"/>
          </w:tcPr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B813DA" w:rsidRPr="00FB5FCD" w:rsidRDefault="00B813DA" w:rsidP="0035686B">
            <w:pPr>
              <w:pStyle w:val="TableParagraph"/>
              <w:spacing w:before="1" w:line="264" w:lineRule="auto"/>
              <w:ind w:left="116" w:right="21" w:hanging="60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Описание обозначения точки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местности</w:t>
            </w:r>
            <w:r w:rsidRPr="00FB5FCD">
              <w:rPr>
                <w:spacing w:val="-1"/>
                <w:lang w:val="ru-RU"/>
              </w:rPr>
              <w:t xml:space="preserve"> </w:t>
            </w:r>
            <w:r w:rsidRPr="00FB5FCD">
              <w:rPr>
                <w:lang w:val="ru-RU"/>
              </w:rPr>
              <w:t>(при</w:t>
            </w:r>
            <w:r w:rsidRPr="00FB5FCD">
              <w:rPr>
                <w:spacing w:val="-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B813DA" w:rsidTr="0035686B">
        <w:trPr>
          <w:trHeight w:val="908"/>
        </w:trPr>
        <w:tc>
          <w:tcPr>
            <w:tcW w:w="836" w:type="dxa"/>
            <w:vMerge/>
            <w:tcBorders>
              <w:top w:val="nil"/>
            </w:tcBorders>
          </w:tcPr>
          <w:p w:rsidR="00B813DA" w:rsidRPr="00FB5FCD" w:rsidRDefault="00B813DA" w:rsidP="0035686B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B813DA" w:rsidRPr="00FB5FCD" w:rsidRDefault="00B813DA" w:rsidP="0035686B">
            <w:pPr>
              <w:pStyle w:val="TableParagraph"/>
              <w:spacing w:before="2" w:line="240" w:lineRule="auto"/>
              <w:jc w:val="left"/>
              <w:rPr>
                <w:sz w:val="28"/>
                <w:lang w:val="ru-RU"/>
              </w:rPr>
            </w:pPr>
          </w:p>
          <w:p w:rsidR="00B813DA" w:rsidRDefault="00B813DA" w:rsidP="0035686B">
            <w:pPr>
              <w:pStyle w:val="TableParagraph"/>
              <w:spacing w:line="240" w:lineRule="auto"/>
              <w:ind w:left="22"/>
            </w:pPr>
            <w:r>
              <w:t>X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B813DA" w:rsidRDefault="00B813DA" w:rsidP="0035686B">
            <w:pPr>
              <w:pStyle w:val="TableParagraph"/>
              <w:spacing w:line="240" w:lineRule="auto"/>
              <w:ind w:left="21"/>
            </w:pPr>
            <w:r>
              <w:t>Y</w:t>
            </w:r>
          </w:p>
        </w:tc>
        <w:tc>
          <w:tcPr>
            <w:tcW w:w="2840" w:type="dxa"/>
            <w:vMerge/>
            <w:tcBorders>
              <w:top w:val="nil"/>
            </w:tcBorders>
          </w:tcPr>
          <w:p w:rsidR="00B813DA" w:rsidRDefault="00B813DA" w:rsidP="0035686B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B813DA" w:rsidRDefault="00B813DA" w:rsidP="0035686B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B813DA" w:rsidRDefault="00B813DA" w:rsidP="0035686B">
            <w:pPr>
              <w:rPr>
                <w:sz w:val="2"/>
                <w:szCs w:val="2"/>
              </w:rPr>
            </w:pP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ind w:left="23"/>
            </w:pPr>
            <w:r>
              <w:t>1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ind w:left="21"/>
            </w:pPr>
            <w:r>
              <w:t>2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ind w:left="19"/>
            </w:pPr>
            <w:r>
              <w:t>4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ind w:left="22"/>
            </w:pPr>
            <w:r>
              <w:t>5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ind w:left="1381"/>
              <w:jc w:val="left"/>
            </w:pPr>
            <w:r>
              <w:t>6</w:t>
            </w:r>
          </w:p>
        </w:tc>
      </w:tr>
      <w:tr w:rsidR="00B813DA" w:rsidTr="0035686B">
        <w:trPr>
          <w:trHeight w:val="385"/>
        </w:trPr>
        <w:tc>
          <w:tcPr>
            <w:tcW w:w="10412" w:type="dxa"/>
            <w:gridSpan w:val="6"/>
          </w:tcPr>
          <w:p w:rsidR="00B813DA" w:rsidRDefault="00B813DA" w:rsidP="0035686B">
            <w:pPr>
              <w:pStyle w:val="TableParagraph"/>
              <w:spacing w:before="53" w:line="240" w:lineRule="auto"/>
              <w:ind w:left="1401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813DA" w:rsidTr="0035686B">
        <w:trPr>
          <w:trHeight w:val="227"/>
        </w:trPr>
        <w:tc>
          <w:tcPr>
            <w:tcW w:w="836" w:type="dxa"/>
          </w:tcPr>
          <w:p w:rsidR="00B813DA" w:rsidRDefault="00B813DA" w:rsidP="0035686B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4" w:type="dxa"/>
          </w:tcPr>
          <w:p w:rsidR="00B813DA" w:rsidRDefault="00B813DA" w:rsidP="0035686B">
            <w:pPr>
              <w:pStyle w:val="TableParagraph"/>
              <w:spacing w:line="208" w:lineRule="exact"/>
              <w:ind w:right="11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5" w:type="dxa"/>
          </w:tcPr>
          <w:p w:rsidR="00B813DA" w:rsidRDefault="00B813DA" w:rsidP="0035686B">
            <w:pPr>
              <w:pStyle w:val="TableParagraph"/>
              <w:spacing w:line="208" w:lineRule="exact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40" w:type="dxa"/>
          </w:tcPr>
          <w:p w:rsidR="00B813DA" w:rsidRDefault="00B813DA" w:rsidP="0035686B">
            <w:pPr>
              <w:pStyle w:val="TableParagraph"/>
              <w:spacing w:line="208" w:lineRule="exact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6" w:type="dxa"/>
          </w:tcPr>
          <w:p w:rsidR="00B813DA" w:rsidRDefault="00B813DA" w:rsidP="0035686B">
            <w:pPr>
              <w:pStyle w:val="TableParagraph"/>
              <w:spacing w:line="208" w:lineRule="exact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71" w:type="dxa"/>
          </w:tcPr>
          <w:p w:rsidR="00B813DA" w:rsidRDefault="00B813DA" w:rsidP="0035686B">
            <w:pPr>
              <w:pStyle w:val="TableParagraph"/>
              <w:spacing w:line="208" w:lineRule="exact"/>
              <w:ind w:left="1386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spacing w:line="208" w:lineRule="exact"/>
        <w:rPr>
          <w:sz w:val="20"/>
        </w:rPr>
        <w:sectPr w:rsidR="00FB5FCD">
          <w:pgSz w:w="11910" w:h="16840"/>
          <w:pgMar w:top="720" w:right="380" w:bottom="280" w:left="520" w:header="720" w:footer="720" w:gutter="0"/>
          <w:cols w:space="720"/>
        </w:sectPr>
      </w:pPr>
    </w:p>
    <w:p w:rsidR="00FB5FCD" w:rsidRDefault="006E26F6" w:rsidP="00FB5FCD">
      <w:pPr>
        <w:rPr>
          <w:sz w:val="2"/>
          <w:szCs w:val="2"/>
        </w:rPr>
      </w:pPr>
      <w:r w:rsidRPr="006E26F6">
        <w:lastRenderedPageBreak/>
        <w:pict>
          <v:rect id="_x0000_s1562" style="position:absolute;left:0;text-align:left;margin-left:156.85pt;margin-top:615.45pt;width:3.7pt;height:.5pt;z-index:-251615232;mso-position-horizontal-relative:page;mso-position-vertical-relative:page" fillcolor="black" stroked="f">
            <w10:wrap anchorx="page" anchory="page"/>
          </v:rect>
        </w:pict>
      </w:r>
    </w:p>
    <w:p w:rsidR="00FB5FCD" w:rsidRDefault="006E26F6" w:rsidP="00FB5FCD">
      <w:pPr>
        <w:spacing w:before="68"/>
        <w:ind w:left="533" w:right="540"/>
        <w:jc w:val="center"/>
        <w:rPr>
          <w:sz w:val="28"/>
        </w:rPr>
      </w:pPr>
      <w:r w:rsidRPr="006E26F6">
        <w:pict>
          <v:rect id="_x0000_s1563" style="position:absolute;left:0;text-align:left;margin-left:141.5pt;margin-top:300.3pt;width:3.7pt;height:.5pt;z-index:-251614208;mso-position-horizontal-relative:page;mso-position-vertical-relative:page" fillcolor="black" stroked="f">
            <w10:wrap anchorx="page" anchory="page"/>
          </v:rect>
        </w:pict>
      </w:r>
      <w:r w:rsidR="00FB5FCD">
        <w:rPr>
          <w:sz w:val="28"/>
        </w:rPr>
        <w:t>Раздел</w:t>
      </w:r>
      <w:r w:rsidR="00FB5FCD">
        <w:rPr>
          <w:spacing w:val="-1"/>
          <w:sz w:val="28"/>
        </w:rPr>
        <w:t xml:space="preserve"> </w:t>
      </w:r>
      <w:r w:rsidR="00FB5FCD">
        <w:rPr>
          <w:sz w:val="28"/>
        </w:rPr>
        <w:t>3</w:t>
      </w:r>
    </w:p>
    <w:p w:rsidR="00FB5FCD" w:rsidRDefault="00FB5FCD" w:rsidP="00FB5FC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6"/>
        <w:gridCol w:w="1325"/>
        <w:gridCol w:w="1326"/>
        <w:gridCol w:w="1325"/>
        <w:gridCol w:w="1325"/>
        <w:gridCol w:w="1956"/>
        <w:gridCol w:w="1057"/>
        <w:gridCol w:w="1626"/>
      </w:tblGrid>
      <w:tr w:rsidR="00FB5FCD" w:rsidTr="00FB5FCD">
        <w:trPr>
          <w:trHeight w:val="561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131" w:line="240" w:lineRule="auto"/>
              <w:ind w:left="1696" w:right="1681"/>
              <w:rPr>
                <w:sz w:val="24"/>
                <w:lang w:val="ru-RU"/>
              </w:rPr>
            </w:pPr>
            <w:r w:rsidRPr="00FB5FCD">
              <w:rPr>
                <w:sz w:val="24"/>
                <w:lang w:val="ru-RU"/>
              </w:rPr>
              <w:t>Сведения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местоположении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измененных</w:t>
            </w:r>
            <w:r w:rsidRPr="00FB5FCD">
              <w:rPr>
                <w:spacing w:val="-2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(уточненных)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границ</w:t>
            </w:r>
            <w:r w:rsidRPr="00FB5FCD">
              <w:rPr>
                <w:spacing w:val="-3"/>
                <w:sz w:val="24"/>
                <w:lang w:val="ru-RU"/>
              </w:rPr>
              <w:t xml:space="preserve"> </w:t>
            </w:r>
            <w:r w:rsidRPr="00FB5FCD">
              <w:rPr>
                <w:sz w:val="24"/>
                <w:lang w:val="ru-RU"/>
              </w:rPr>
              <w:t>объекта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Default="00FB5FCD" w:rsidP="00FB5FCD">
            <w:pPr>
              <w:pStyle w:val="TableParagraph"/>
              <w:tabs>
                <w:tab w:val="left" w:pos="3523"/>
              </w:tabs>
              <w:spacing w:before="53" w:line="240" w:lineRule="auto"/>
              <w:ind w:left="38"/>
              <w:jc w:val="left"/>
              <w:rPr>
                <w:i/>
              </w:rPr>
            </w:pPr>
            <w:r>
              <w:t>1. Система координат</w:t>
            </w:r>
            <w:r>
              <w:tab/>
            </w:r>
            <w:r>
              <w:rPr>
                <w:i/>
                <w:u w:val="single"/>
              </w:rPr>
              <w:t>МСК-34, зона</w:t>
            </w:r>
            <w:r>
              <w:rPr>
                <w:i/>
                <w:spacing w:val="1"/>
                <w:u w:val="single"/>
              </w:rPr>
              <w:t xml:space="preserve"> </w:t>
            </w:r>
            <w:r>
              <w:rPr>
                <w:i/>
                <w:u w:val="single"/>
              </w:rPr>
              <w:t>1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53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2.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 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1187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9"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27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8" w:line="240" w:lineRule="auto"/>
              <w:jc w:val="left"/>
              <w:rPr>
                <w:sz w:val="3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46" w:right="24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70" w:line="266" w:lineRule="auto"/>
              <w:ind w:left="41" w:right="19" w:firstLine="3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3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223" w:right="198" w:hanging="5"/>
              <w:rPr>
                <w:lang w:val="ru-RU"/>
              </w:rPr>
            </w:pPr>
            <w:r w:rsidRPr="00FB5FCD">
              <w:rPr>
                <w:lang w:val="ru-RU"/>
              </w:rPr>
              <w:t>Описание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обозначения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  <w:r w:rsidRPr="00FB5FCD">
              <w:rPr>
                <w:spacing w:val="-1"/>
                <w:lang w:val="ru-RU"/>
              </w:rPr>
              <w:t xml:space="preserve"> </w:t>
            </w:r>
            <w:proofErr w:type="gramStart"/>
            <w:r w:rsidRPr="00FB5FCD">
              <w:rPr>
                <w:lang w:val="ru-RU"/>
              </w:rPr>
              <w:t>на</w:t>
            </w:r>
            <w:proofErr w:type="gramEnd"/>
          </w:p>
          <w:p w:rsidR="00FB5FCD" w:rsidRPr="00FB5FCD" w:rsidRDefault="00FB5FCD" w:rsidP="00FB5FCD">
            <w:pPr>
              <w:pStyle w:val="TableParagraph"/>
              <w:spacing w:before="1" w:line="264" w:lineRule="auto"/>
              <w:ind w:left="89" w:right="66"/>
              <w:rPr>
                <w:lang w:val="ru-RU"/>
              </w:rPr>
            </w:pPr>
            <w:r w:rsidRPr="00FB5FCD">
              <w:rPr>
                <w:lang w:val="ru-RU"/>
              </w:rPr>
              <w:t>местности (при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left="17"/>
            </w:pPr>
            <w:r>
              <w:t>8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386"/>
        </w:trPr>
        <w:tc>
          <w:tcPr>
            <w:tcW w:w="10776" w:type="dxa"/>
            <w:gridSpan w:val="8"/>
          </w:tcPr>
          <w:p w:rsidR="00FB5FCD" w:rsidRPr="00FB5FCD" w:rsidRDefault="00FB5FCD" w:rsidP="00FB5FCD">
            <w:pPr>
              <w:pStyle w:val="TableParagraph"/>
              <w:spacing w:before="54" w:line="240" w:lineRule="auto"/>
              <w:ind w:left="38"/>
              <w:jc w:val="left"/>
              <w:rPr>
                <w:lang w:val="ru-RU"/>
              </w:rPr>
            </w:pPr>
            <w:r w:rsidRPr="00FB5FCD">
              <w:rPr>
                <w:lang w:val="ru-RU"/>
              </w:rPr>
              <w:t>3.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Сведения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характерных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точках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части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(частей)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границы</w:t>
            </w:r>
            <w:r w:rsidRPr="00FB5FCD">
              <w:rPr>
                <w:spacing w:val="2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объекта</w:t>
            </w:r>
          </w:p>
        </w:tc>
      </w:tr>
      <w:tr w:rsidR="00FB5FCD" w:rsidTr="00FB5FCD">
        <w:trPr>
          <w:trHeight w:val="385"/>
        </w:trPr>
        <w:tc>
          <w:tcPr>
            <w:tcW w:w="10776" w:type="dxa"/>
            <w:gridSpan w:val="8"/>
          </w:tcPr>
          <w:p w:rsidR="00FB5FCD" w:rsidRDefault="00FB5FCD" w:rsidP="00FB5FCD">
            <w:pPr>
              <w:pStyle w:val="TableParagraph"/>
              <w:spacing w:before="53" w:line="240" w:lineRule="auto"/>
              <w:ind w:left="1322"/>
              <w:jc w:val="left"/>
              <w:rPr>
                <w:i/>
              </w:rPr>
            </w:pPr>
            <w:r>
              <w:t>Часть №</w:t>
            </w:r>
            <w:r>
              <w:rPr>
                <w:spacing w:val="18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5FCD" w:rsidTr="00FB5FCD">
        <w:trPr>
          <w:trHeight w:val="1201"/>
        </w:trPr>
        <w:tc>
          <w:tcPr>
            <w:tcW w:w="83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0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5" w:line="240" w:lineRule="auto"/>
              <w:jc w:val="left"/>
              <w:rPr>
                <w:sz w:val="25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6" w:lineRule="auto"/>
              <w:ind w:left="33" w:right="10" w:firstLine="2"/>
              <w:rPr>
                <w:sz w:val="18"/>
                <w:lang w:val="ru-RU"/>
              </w:rPr>
            </w:pPr>
            <w:proofErr w:type="gramStart"/>
            <w:r w:rsidRPr="00FB5FCD">
              <w:rPr>
                <w:sz w:val="18"/>
                <w:lang w:val="ru-RU"/>
              </w:rPr>
              <w:t>Обозначе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ние</w:t>
            </w:r>
            <w:proofErr w:type="gramEnd"/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pacing w:val="-1"/>
                <w:sz w:val="18"/>
                <w:lang w:val="ru-RU"/>
              </w:rPr>
              <w:t>характерн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ых точек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границ</w:t>
            </w:r>
          </w:p>
        </w:tc>
        <w:tc>
          <w:tcPr>
            <w:tcW w:w="2651" w:type="dxa"/>
            <w:gridSpan w:val="2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8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5" w:right="546" w:hanging="51"/>
              <w:jc w:val="left"/>
            </w:pPr>
            <w: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650" w:type="dxa"/>
            <w:gridSpan w:val="2"/>
          </w:tcPr>
          <w:p w:rsidR="00FB5FCD" w:rsidRDefault="00FB5FCD" w:rsidP="00FB5FCD">
            <w:pPr>
              <w:pStyle w:val="TableParagraph"/>
              <w:spacing w:line="240" w:lineRule="auto"/>
              <w:jc w:val="left"/>
              <w:rPr>
                <w:sz w:val="28"/>
              </w:rPr>
            </w:pPr>
          </w:p>
          <w:p w:rsidR="00FB5FCD" w:rsidRDefault="00FB5FCD" w:rsidP="00FB5FCD">
            <w:pPr>
              <w:pStyle w:val="TableParagraph"/>
              <w:spacing w:line="264" w:lineRule="auto"/>
              <w:ind w:left="634" w:right="36" w:hanging="564"/>
              <w:jc w:val="left"/>
            </w:pPr>
            <w:r>
              <w:t>Измененные (уточненные)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1956" w:type="dxa"/>
            <w:vMerge w:val="restart"/>
          </w:tcPr>
          <w:p w:rsidR="00FB5FCD" w:rsidRPr="00FB5FCD" w:rsidRDefault="00FB5FCD" w:rsidP="00FB5FCD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3" w:line="240" w:lineRule="auto"/>
              <w:jc w:val="left"/>
              <w:rPr>
                <w:sz w:val="35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before="1" w:line="264" w:lineRule="auto"/>
              <w:ind w:left="46" w:right="24"/>
              <w:rPr>
                <w:lang w:val="ru-RU"/>
              </w:rPr>
            </w:pPr>
            <w:r w:rsidRPr="00FB5FCD">
              <w:rPr>
                <w:lang w:val="ru-RU"/>
              </w:rPr>
              <w:t>Метод определения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координат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характерной точки</w:t>
            </w:r>
          </w:p>
        </w:tc>
        <w:tc>
          <w:tcPr>
            <w:tcW w:w="1057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77" w:line="266" w:lineRule="auto"/>
              <w:ind w:left="41" w:right="19" w:firstLine="3"/>
              <w:rPr>
                <w:sz w:val="18"/>
                <w:lang w:val="ru-RU"/>
              </w:rPr>
            </w:pPr>
            <w:r w:rsidRPr="00FB5FCD">
              <w:rPr>
                <w:sz w:val="18"/>
                <w:lang w:val="ru-RU"/>
              </w:rPr>
              <w:t>Средняя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квадратичес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кая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погрешност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ь положения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характерной</w:t>
            </w:r>
            <w:r w:rsidRPr="00FB5FCD">
              <w:rPr>
                <w:spacing w:val="-42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FB5FCD">
              <w:rPr>
                <w:sz w:val="18"/>
                <w:lang w:val="ru-RU"/>
              </w:rPr>
              <w:t>),</w:t>
            </w:r>
            <w:r w:rsidRPr="00FB5FCD">
              <w:rPr>
                <w:spacing w:val="1"/>
                <w:sz w:val="18"/>
                <w:lang w:val="ru-RU"/>
              </w:rPr>
              <w:t xml:space="preserve"> </w:t>
            </w:r>
            <w:r w:rsidRPr="00FB5FCD">
              <w:rPr>
                <w:sz w:val="18"/>
                <w:lang w:val="ru-RU"/>
              </w:rPr>
              <w:t>м</w:t>
            </w:r>
          </w:p>
        </w:tc>
        <w:tc>
          <w:tcPr>
            <w:tcW w:w="1626" w:type="dxa"/>
            <w:vMerge w:val="restart"/>
          </w:tcPr>
          <w:p w:rsidR="00FB5FCD" w:rsidRPr="00FB5FCD" w:rsidRDefault="00FB5FCD" w:rsidP="00FB5FCD">
            <w:pPr>
              <w:pStyle w:val="TableParagraph"/>
              <w:spacing w:before="1" w:line="240" w:lineRule="auto"/>
              <w:jc w:val="left"/>
              <w:rPr>
                <w:sz w:val="35"/>
                <w:lang w:val="ru-RU"/>
              </w:rPr>
            </w:pPr>
          </w:p>
          <w:p w:rsidR="00FB5FCD" w:rsidRPr="00FB5FCD" w:rsidRDefault="00FB5FCD" w:rsidP="00FB5FCD">
            <w:pPr>
              <w:pStyle w:val="TableParagraph"/>
              <w:spacing w:line="264" w:lineRule="auto"/>
              <w:ind w:left="223" w:right="198" w:hanging="5"/>
              <w:rPr>
                <w:lang w:val="ru-RU"/>
              </w:rPr>
            </w:pPr>
            <w:r w:rsidRPr="00FB5FCD">
              <w:rPr>
                <w:lang w:val="ru-RU"/>
              </w:rPr>
              <w:t>Описание</w:t>
            </w:r>
            <w:r w:rsidRPr="00FB5FCD">
              <w:rPr>
                <w:spacing w:val="1"/>
                <w:lang w:val="ru-RU"/>
              </w:rPr>
              <w:t xml:space="preserve"> </w:t>
            </w:r>
            <w:r w:rsidRPr="00FB5FCD">
              <w:rPr>
                <w:lang w:val="ru-RU"/>
              </w:rPr>
              <w:t>обозначения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точки</w:t>
            </w:r>
            <w:r w:rsidRPr="00FB5FCD">
              <w:rPr>
                <w:spacing w:val="-1"/>
                <w:lang w:val="ru-RU"/>
              </w:rPr>
              <w:t xml:space="preserve"> </w:t>
            </w:r>
            <w:proofErr w:type="gramStart"/>
            <w:r w:rsidRPr="00FB5FCD">
              <w:rPr>
                <w:lang w:val="ru-RU"/>
              </w:rPr>
              <w:t>на</w:t>
            </w:r>
            <w:proofErr w:type="gramEnd"/>
          </w:p>
          <w:p w:rsidR="00FB5FCD" w:rsidRPr="00FB5FCD" w:rsidRDefault="00FB5FCD" w:rsidP="00FB5FCD">
            <w:pPr>
              <w:pStyle w:val="TableParagraph"/>
              <w:spacing w:before="1" w:line="264" w:lineRule="auto"/>
              <w:ind w:left="89" w:right="66"/>
              <w:rPr>
                <w:lang w:val="ru-RU"/>
              </w:rPr>
            </w:pPr>
            <w:r w:rsidRPr="00FB5FCD">
              <w:rPr>
                <w:lang w:val="ru-RU"/>
              </w:rPr>
              <w:t>местности (при</w:t>
            </w:r>
            <w:r w:rsidRPr="00FB5FCD">
              <w:rPr>
                <w:spacing w:val="-52"/>
                <w:lang w:val="ru-RU"/>
              </w:rPr>
              <w:t xml:space="preserve"> </w:t>
            </w:r>
            <w:r w:rsidRPr="00FB5FCD">
              <w:rPr>
                <w:lang w:val="ru-RU"/>
              </w:rPr>
              <w:t>наличии)</w:t>
            </w:r>
          </w:p>
        </w:tc>
      </w:tr>
      <w:tr w:rsidR="00FB5FCD" w:rsidTr="00FB5FCD">
        <w:trPr>
          <w:trHeight w:val="978"/>
        </w:trPr>
        <w:tc>
          <w:tcPr>
            <w:tcW w:w="836" w:type="dxa"/>
            <w:vMerge/>
            <w:tcBorders>
              <w:top w:val="nil"/>
            </w:tcBorders>
          </w:tcPr>
          <w:p w:rsidR="00FB5FCD" w:rsidRPr="00FB5FCD" w:rsidRDefault="00FB5FCD" w:rsidP="00FB5FC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FB5FCD" w:rsidRP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  <w:lang w:val="ru-RU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23"/>
            </w:pPr>
            <w:r>
              <w:t>Y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FB5FCD" w:rsidRDefault="00FB5FCD" w:rsidP="00FB5FCD">
            <w:pPr>
              <w:pStyle w:val="TableParagraph"/>
              <w:spacing w:line="240" w:lineRule="auto"/>
              <w:ind w:left="583"/>
              <w:jc w:val="left"/>
            </w:pPr>
            <w:r>
              <w:t>Y</w:t>
            </w:r>
          </w:p>
        </w:tc>
        <w:tc>
          <w:tcPr>
            <w:tcW w:w="195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4"/>
              <w:jc w:val="left"/>
            </w:pPr>
            <w:r>
              <w:t>1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3"/>
            </w:pPr>
            <w:r>
              <w:t>2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left="22"/>
            </w:pPr>
            <w:r>
              <w:t>3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21"/>
            </w:pPr>
            <w:r>
              <w:t>4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07"/>
              <w:jc w:val="left"/>
            </w:pPr>
            <w:r>
              <w:t>5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2"/>
              <w:jc w:val="left"/>
            </w:pPr>
            <w:r>
              <w:t>6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left="22"/>
            </w:pPr>
            <w:r>
              <w:t>7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left="17"/>
            </w:pPr>
            <w:r>
              <w:t>8</w:t>
            </w:r>
          </w:p>
        </w:tc>
      </w:tr>
      <w:tr w:rsidR="00FB5FCD" w:rsidTr="00FB5FCD">
        <w:trPr>
          <w:trHeight w:val="227"/>
        </w:trPr>
        <w:tc>
          <w:tcPr>
            <w:tcW w:w="836" w:type="dxa"/>
          </w:tcPr>
          <w:p w:rsidR="00FB5FCD" w:rsidRDefault="00FB5FCD" w:rsidP="00FB5FCD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6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FB5FCD" w:rsidRDefault="00FB5FCD" w:rsidP="00FB5FCD">
            <w:pPr>
              <w:pStyle w:val="TableParagraph"/>
              <w:ind w:left="612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56" w:type="dxa"/>
          </w:tcPr>
          <w:p w:rsidR="00FB5FCD" w:rsidRDefault="00FB5FCD" w:rsidP="00FB5FCD">
            <w:pPr>
              <w:pStyle w:val="TableParagraph"/>
              <w:ind w:left="927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057" w:type="dxa"/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26" w:type="dxa"/>
          </w:tcPr>
          <w:p w:rsidR="00FB5FCD" w:rsidRDefault="00FB5FCD" w:rsidP="00FB5FCD">
            <w:pPr>
              <w:pStyle w:val="TableParagraph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rPr>
          <w:sz w:val="20"/>
        </w:rPr>
        <w:sectPr w:rsidR="00FB5FCD">
          <w:pgSz w:w="11910" w:h="16840"/>
          <w:pgMar w:top="720" w:right="380" w:bottom="280" w:left="520" w:header="720" w:footer="720" w:gutter="0"/>
          <w:cols w:space="720"/>
        </w:sectPr>
      </w:pPr>
    </w:p>
    <w:p w:rsidR="00E53E45" w:rsidRDefault="00E53E45" w:rsidP="00E53E45">
      <w:pPr>
        <w:pStyle w:val="affff9"/>
        <w:spacing w:before="131"/>
        <w:ind w:left="178"/>
        <w:jc w:val="center"/>
      </w:pPr>
      <w:bookmarkStart w:id="10" w:name="План_А3"/>
      <w:bookmarkEnd w:id="10"/>
      <w:r>
        <w:lastRenderedPageBreak/>
        <w:t>Раздел 4 План границы</w:t>
      </w: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FB5FCD">
      <w:pPr>
        <w:pStyle w:val="affff9"/>
        <w:spacing w:before="131"/>
        <w:ind w:left="178"/>
      </w:pPr>
    </w:p>
    <w:p w:rsidR="00E53E45" w:rsidRDefault="00E53E45" w:rsidP="00E53E45">
      <w:pPr>
        <w:pStyle w:val="affff9"/>
        <w:spacing w:before="131"/>
      </w:pPr>
    </w:p>
    <w:p w:rsidR="00FB5FCD" w:rsidRDefault="00FB5FCD" w:rsidP="00FB5FCD">
      <w:pPr>
        <w:pStyle w:val="affff9"/>
        <w:spacing w:before="131"/>
        <w:ind w:left="178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8352D9">
      <w:pPr>
        <w:pStyle w:val="affffffff7"/>
        <w:widowControl w:val="0"/>
        <w:numPr>
          <w:ilvl w:val="0"/>
          <w:numId w:val="80"/>
        </w:numPr>
        <w:tabs>
          <w:tab w:val="left" w:pos="1198"/>
        </w:tabs>
        <w:autoSpaceDE w:val="0"/>
        <w:autoSpaceDN w:val="0"/>
        <w:spacing w:before="136" w:line="232" w:lineRule="auto"/>
        <w:ind w:right="38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49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80"/>
        </w:numPr>
        <w:tabs>
          <w:tab w:val="left" w:pos="1203"/>
        </w:tabs>
        <w:autoSpaceDE w:val="0"/>
        <w:autoSpaceDN w:val="0"/>
        <w:spacing w:before="102"/>
        <w:ind w:left="1202" w:hanging="123"/>
        <w:contextualSpacing w:val="0"/>
        <w:rPr>
          <w:sz w:val="21"/>
        </w:rPr>
      </w:pPr>
      <w:r>
        <w:rPr>
          <w:sz w:val="21"/>
        </w:rPr>
        <w:t>контур</w:t>
      </w:r>
      <w:r>
        <w:rPr>
          <w:spacing w:val="-6"/>
          <w:sz w:val="21"/>
        </w:rPr>
        <w:t xml:space="preserve"> </w:t>
      </w:r>
      <w:r>
        <w:rPr>
          <w:sz w:val="21"/>
        </w:rPr>
        <w:t>выносного</w:t>
      </w:r>
      <w:r>
        <w:rPr>
          <w:spacing w:val="-6"/>
          <w:sz w:val="21"/>
        </w:rPr>
        <w:t xml:space="preserve"> </w:t>
      </w:r>
      <w:r>
        <w:rPr>
          <w:sz w:val="21"/>
        </w:rPr>
        <w:t>листа</w:t>
      </w:r>
    </w:p>
    <w:p w:rsidR="00FB5FCD" w:rsidRDefault="00FB5FCD" w:rsidP="00FB5FCD">
      <w:pPr>
        <w:pStyle w:val="affff9"/>
        <w:spacing w:before="90"/>
        <w:ind w:left="178"/>
      </w:pPr>
      <w:r>
        <w:br w:type="column"/>
      </w:r>
      <w:r>
        <w:lastRenderedPageBreak/>
        <w:t>Масштаб</w:t>
      </w:r>
      <w:r>
        <w:rPr>
          <w:spacing w:val="-13"/>
        </w:rPr>
        <w:t xml:space="preserve"> </w:t>
      </w:r>
      <w:r>
        <w:t>1:20000</w:t>
      </w:r>
    </w:p>
    <w:p w:rsidR="00FB5FCD" w:rsidRDefault="00FB5FCD" w:rsidP="00FB5FCD">
      <w:pPr>
        <w:sectPr w:rsidR="00FB5FCD">
          <w:type w:val="continuous"/>
          <w:pgSz w:w="23820" w:h="16840" w:orient="landscape"/>
          <w:pgMar w:top="700" w:right="1080" w:bottom="280" w:left="780" w:header="720" w:footer="720" w:gutter="0"/>
          <w:cols w:num="2" w:space="720" w:equalWidth="0">
            <w:col w:w="7594" w:space="12509"/>
            <w:col w:w="1857"/>
          </w:cols>
        </w:sectPr>
      </w:pPr>
    </w:p>
    <w:p w:rsidR="00FB5FCD" w:rsidRDefault="006E26F6" w:rsidP="00FB5FCD">
      <w:pPr>
        <w:pStyle w:val="affff9"/>
        <w:tabs>
          <w:tab w:val="left" w:pos="1080"/>
        </w:tabs>
        <w:spacing w:before="41"/>
        <w:ind w:left="627"/>
      </w:pPr>
      <w:r>
        <w:rPr>
          <w:lang w:eastAsia="en-US"/>
        </w:rPr>
        <w:lastRenderedPageBreak/>
        <w:pict>
          <v:group id="_x0000_s1564" style="position:absolute;left:0;text-align:left;margin-left:36.3pt;margin-top:49.3pt;width:1120.1pt;height:771.6pt;z-index:-251613184;mso-position-horizontal-relative:page;mso-position-vertical-relative:page" coordorigin="726,986" coordsize="22402,15432">
            <v:shape id="_x0000_s1565" style="position:absolute;left:3579;top:3055;width:16695;height:9360" coordorigin="3579,3055" coordsize="16695,9360" path="m4376,7478r125,-134l5418,6485,5067,5837,6378,5086r57,72l6548,5328r22,41l7362,4882,7110,4538r396,-350l7690,4385r111,-96l8060,4222r314,-192l8689,3881r-24,465l9286,4404r-2,74l9589,4500r437,209l10585,4702r209,-339l11060,3989r120,-63l11346,3929r139,41l11521,3977r48,24l11619,4003r27,7l11674,4015r46,17l11782,4070r80,96l11883,4183r29,48l11914,4277r17,24l11946,4320r24,19l11994,4378r261,-140l12394,4188r130,-5l12766,4051r-110,-273l13712,3905r1318,2l15697,3816r283,-67l16158,3739r192,-60l16530,3578r242,-96l17187,3434r199,-31l17607,3334r211,-106l18214,3055r106,262l19045,3655r177,-192l19357,3358r175,-32l19664,3362r91,152l19796,3677r-96,271l19722,4106r43,192l20007,4625r123,235l20144,4958r-19,394l20204,5561r70,168l19717,5830r-442,578l19078,6698r-1027,240l18027,7066r-38,91l17979,7219r-24,46l17922,7315r-44,31l17794,7428r-64,48l17576,7524r-74,26l17454,7553r-58,24l17338,7589r-55,17l17154,7642r-84,-8l16990,7601r-72,-3l16794,7601r-195,-19l16515,7601r-84,-27l16321,7582r-82,-3l16177,7555r-279,-218l15831,7327r-127,-9l15613,7318r-149,-48l15334,7241r-86,-53l15133,7092r-19,-34l15063,7030r-38,7l14996,7075r,29l14998,7128r-7,22l14972,7188r-17,36l14950,7250r-820,284l14048,7670r-206,l13822,7757r29,38l13777,8148r-163,473l13654,8832r267,475l14905,10282r-2067,2133l12548,12288r-372,-218l11958,11842r-413,-377l11374,11263r-520,-581l10491,10231r-53,-62l10057,10361,9697,9874,9517,9643r-87,-115l9366,9576r-77,43l9200,9660r-386,120l8655,9770r-81,10l8502,9775r-72,l8358,9802r-72,28l8197,9845r-51,14l8098,9883r-43,24l7981,9938r-63,15l7868,9977r-70,31l7777,10013r-84,29l7616,10034r-82,-16l7405,9962r-89,-16l7160,9917r-70,-7l7038,9910r-89,4l6831,9958r-72,64l6704,10224r-41,84l6637,10390r-17,55l6250,10363r-235,-158l5631,9902r221,-446l5516,9283r-883,643l4167,10186r-33,-27l3942,9785,3692,9295r-46,-89l3579,9062,3872,7843r-48,-26l3766,7778r610,-300e" filled="f" strokecolor="red" strokeweight=".6pt">
              <v:path arrowok="t"/>
            </v:shape>
            <v:shape id="_x0000_s1566" style="position:absolute;left:6749;top:2378;width:5074;height:4738" coordorigin="6750,2378" coordsize="5074,4738" o:spt="100" adj="0,,0" path="m11823,2378r,4738m6750,2525r,4591e" filled="f" strokecolor="blue" strokeweight=".72pt">
              <v:stroke dashstyle="dash" joinstyle="round"/>
              <v:formulas/>
              <v:path arrowok="t" o:connecttype="segments"/>
            </v:shape>
            <v:shape id="_x0000_s1567" style="position:absolute;left:6749;top:2378;width:185;height:89" coordorigin="6750,2378" coordsize="185,89" path="m6750,2467r,-89l6934,2378e" filled="f" strokecolor="blue" strokeweight=".72pt">
              <v:path arrowok="t"/>
            </v:shape>
            <v:line id="_x0000_s1568" style="position:absolute" from="6990,2378" to="11583,2378" strokecolor="blue" strokeweight=".72pt">
              <v:stroke dashstyle="3 1"/>
            </v:line>
            <v:shape id="_x0000_s1569" style="position:absolute;left:10947;top:2378;width:1692;height:2715" coordorigin="10947,2378" coordsize="1692,2715" o:spt="100" adj="0,,0" path="m11638,2378r185,m12639,3211r,147m12639,3415r,58m12639,3528r,113m12639,3698r,58m12639,3811r,115m12639,3982r,57m12639,4094r,116m12639,4265r,57m12639,4380r,113m12639,4548r,58m12639,4663r,113m12639,4834r,55m12639,4946r,147l12445,5093t-58,l12332,5093t-58,l12162,5093t-58,l12049,5093t-58,l11878,5093t-57,l11763,5093t-55,l11595,5093t-57,l11480,5093t-55,l11310,5093t-56,l11197,5093t-55,l10947,5093r,-147m10947,4889r,-55m10947,4776r,-113m10947,4606r,-58m10947,4493r,-113m10947,4322r,-57m10947,4210r,-116m10947,4039r,-57m10947,3926r,-115m10947,3756r,-58m10947,3641r,-113m10947,3473r,-58m10947,3358r,-147l11142,3211t55,l11254,3211t56,l11425,3211t55,l11538,3211t57,l11708,3211t55,l11821,3211t57,l11991,3211t58,l12104,3211t58,l12274,3211t58,l12387,3211t58,l12639,3211e" filled="f" strokecolor="blue" strokeweight=".72pt">
              <v:stroke joinstyle="round"/>
              <v:formulas/>
              <v:path arrowok="t" o:connecttype="segments"/>
            </v:shape>
            <v:line id="_x0000_s1570" style="position:absolute" from="8444,3324" to="8444,6132" strokecolor="blue" strokeweight=".72pt">
              <v:stroke dashstyle="3 1"/>
            </v:line>
            <v:shape id="_x0000_s1571" style="position:absolute;left:8309;top:6189;width:135;height:144" coordorigin="8310,6190" coordsize="135,144" path="m8444,6190r,144l8310,6334e" filled="f" strokecolor="blue" strokeweight=".72pt">
              <v:path arrowok="t"/>
            </v:shape>
            <v:line id="_x0000_s1572" style="position:absolute" from="5929,6334" to="8252,6334" strokecolor="blue" strokeweight=".72pt">
              <v:stroke dashstyle="dash"/>
            </v:line>
            <v:shape id="_x0000_s1573" style="position:absolute;left:5736;top:6189;width:135;height:144" coordorigin="5737,6190" coordsize="135,144" path="m5871,6334r-134,l5737,6190e" filled="f" strokecolor="blue" strokeweight=".72pt">
              <v:path arrowok="t"/>
            </v:shape>
            <v:line id="_x0000_s1574" style="position:absolute" from="5737,3526" to="5737,6132" strokecolor="blue" strokeweight=".72pt">
              <v:stroke dashstyle="3 1"/>
            </v:line>
            <v:shape id="_x0000_s1575" style="position:absolute;left:5736;top:3324;width:135;height:144" coordorigin="5737,3324" coordsize="135,144" path="m5737,3468r,-144l5871,3324e" filled="f" strokecolor="blue" strokeweight=".72pt">
              <v:path arrowok="t"/>
            </v:shape>
            <v:line id="_x0000_s1576" style="position:absolute" from="5929,3324" to="8444,3324" strokecolor="blue" strokeweight=".72pt">
              <v:stroke dashstyle="3 1"/>
            </v:line>
            <v:line id="_x0000_s1577" style="position:absolute" from="21510,2321" to="21510,8167" strokecolor="blue" strokeweight=".72pt">
              <v:stroke dashstyle="dash"/>
            </v:line>
            <v:shape id="_x0000_s1578" style="position:absolute;left:21329;top:8224;width:180;height:65" coordorigin="21330,8225" coordsize="180,65" path="m21510,8225r,65l21330,8290e" filled="f" strokecolor="blue" strokeweight=".72pt">
              <v:path arrowok="t"/>
            </v:shape>
            <v:line id="_x0000_s1579" style="position:absolute" from="14982,8290" to="21274,8290" strokecolor="blue" strokeweight=".72pt">
              <v:stroke dashstyle="dash"/>
            </v:line>
            <v:line id="_x0000_s1580" style="position:absolute" from="14744,2441" to="14744,8167" strokecolor="blue" strokeweight=".72pt">
              <v:stroke dashstyle="dash"/>
            </v:line>
            <v:shape id="_x0000_s1581" style="position:absolute;left:14744;top:2320;width:180;height:65" coordorigin="14744,2321" coordsize="180,65" path="m14744,2386r,-65l14924,2321e" filled="f" strokecolor="blue" strokeweight=".72pt">
              <v:path arrowok="t"/>
            </v:shape>
            <v:line id="_x0000_s1582" style="position:absolute" from="14982,2321" to="21274,2321" strokecolor="blue" strokeweight=".72pt">
              <v:stroke dashstyle="3 1"/>
            </v:line>
            <v:line id="_x0000_s1583" style="position:absolute" from="21330,2321" to="21510,2321" strokecolor="blue" strokeweight=".72pt"/>
            <v:line id="_x0000_s1584" style="position:absolute" from="15666,5782" to="15666,9394" strokecolor="blue" strokeweight=".72pt">
              <v:stroke dashstyle="dash"/>
            </v:line>
            <v:shape id="_x0000_s1585" style="position:absolute;left:15478;top:9448;width:188;height:96" coordorigin="15478,9449" coordsize="188,96" path="m15666,9449r,96l15478,9545e" filled="f" strokecolor="blue" strokeweight=".72pt">
              <v:path arrowok="t"/>
            </v:shape>
            <v:line id="_x0000_s1586" style="position:absolute" from="12529,9545" to="15421,9545" strokecolor="blue" strokeweight=".72pt">
              <v:stroke dashstyle="dash"/>
            </v:line>
            <v:line id="_x0000_s1587" style="position:absolute" from="12284,5935" to="12284,9394" strokecolor="blue" strokeweight=".72pt">
              <v:stroke dashstyle="3 1"/>
            </v:line>
            <v:shape id="_x0000_s1588" style="position:absolute;left:12284;top:5781;width:190;height:96" coordorigin="12284,5782" coordsize="190,96" path="m12284,5878r,-96l12474,5782e" filled="f" strokecolor="blue" strokeweight=".72pt">
              <v:path arrowok="t"/>
            </v:shape>
            <v:line id="_x0000_s1589" style="position:absolute" from="12529,5782" to="15421,5782" strokecolor="blue" strokeweight=".72pt">
              <v:stroke dashstyle="3 1"/>
            </v:line>
            <v:shape id="_x0000_s1590" style="position:absolute;left:14919;top:5781;width:1352;height:2276" coordorigin="14919,5782" coordsize="1352,2276" o:spt="100" adj="0,,0" path="m15478,5782r188,m16270,6552r,101m16270,6708r,58m16270,6823r,113m16270,6994r,55m16270,7106r,113m16270,7277r,55m16270,7390r,112m16270,7560r,55m16270,7673r,113m16270,7843r,58m16270,7956r,101l16105,8057t-55,l15992,8057t-58,l15822,8057t-58,l15709,8057t-58,l15538,8057t-57,l15426,8057t-58,l15255,8057t-57,l15142,8057t-57,l14919,8057r,-101m14919,7901r,-58m14919,7786r,-113m14919,7615r,-55m14919,7502r,-112m14919,7332r,-55m14919,7219r,-113m14919,7049r,-55m14919,6936r,-113m14919,6766r,-58m14919,6653r,-101l15085,6552t57,l15198,6552t57,l15368,6552t58,l15481,6552t57,l15651,6552t58,l15764,6552t58,l15934,6552t58,l16050,6552t55,l16270,6552e" filled="f" strokecolor="blue" strokeweight=".72pt">
              <v:stroke joinstyle="round"/>
              <v:formulas/>
              <v:path arrowok="t" o:connecttype="segments"/>
            </v:shape>
            <v:line id="_x0000_s1591" style="position:absolute" from="18538,5786" to="18538,8594" strokecolor="blue" strokeweight=".72pt">
              <v:stroke dashstyle="3 1"/>
            </v:line>
            <v:shape id="_x0000_s1592" style="position:absolute;left:15831;top:8649;width:2708;height:144" coordorigin="15831,8650" coordsize="2708,144" o:spt="100" adj="0,,0" path="m18538,8650r,144l18404,8794t-2438,l15831,8794r,-144e" filled="f" strokecolor="blue" strokeweight=".72pt">
              <v:stroke joinstyle="round"/>
              <v:formulas/>
              <v:path arrowok="t" o:connecttype="segments"/>
            </v:shape>
            <v:line id="_x0000_s1593" style="position:absolute" from="15831,5986" to="15831,8594" strokecolor="blue" strokeweight=".72pt">
              <v:stroke dashstyle="3 1"/>
            </v:line>
            <v:shape id="_x0000_s1594" style="position:absolute;left:15831;top:5786;width:135;height:144" coordorigin="15831,5786" coordsize="135,144" path="m15831,5930r,-144l15966,5786e" filled="f" strokecolor="blue" strokeweight=".72pt">
              <v:path arrowok="t"/>
            </v:shape>
            <v:line id="_x0000_s1595" style="position:absolute" from="16023,5786" to="18538,5786" strokecolor="blue" strokeweight=".72pt">
              <v:stroke dashstyle="3 1"/>
            </v:line>
            <v:line id="_x0000_s1596" style="position:absolute" from="5394,7260" to="5394,10068" strokecolor="blue" strokeweight=".72pt">
              <v:stroke dashstyle="3 1"/>
            </v:line>
            <v:shape id="_x0000_s1597" style="position:absolute;left:2686;top:10125;width:2708;height:144" coordorigin="2686,10126" coordsize="2708,144" o:spt="100" adj="0,,0" path="m5394,10126r,144l5259,10270t-2438,l2686,10270r,-144e" filled="f" strokecolor="blue" strokeweight=".72pt">
              <v:stroke joinstyle="round"/>
              <v:formulas/>
              <v:path arrowok="t" o:connecttype="segments"/>
            </v:shape>
            <v:line id="_x0000_s1598" style="position:absolute" from="2686,7462" to="2686,10068" strokecolor="blue" strokeweight=".72pt">
              <v:stroke dashstyle="3 1"/>
            </v:line>
            <v:shape id="_x0000_s1599" style="position:absolute;left:2686;top:7260;width:135;height:144" coordorigin="2686,7260" coordsize="135,144" path="m2686,7404r,-144l2821,7260e" filled="f" strokecolor="blue" strokeweight=".72pt">
              <v:path arrowok="t"/>
            </v:shape>
            <v:line id="_x0000_s1600" style="position:absolute" from="2878,7260" to="5394,7260" strokecolor="blue" strokeweight=".72pt">
              <v:stroke dashstyle="3 1"/>
            </v:line>
            <v:line id="_x0000_s1601" style="position:absolute" from="9759,8105" to="9759,11714" strokecolor="blue" strokeweight=".72pt">
              <v:stroke dashstyle="3 1"/>
            </v:line>
            <v:shape id="_x0000_s1602" style="position:absolute;left:9569;top:11772;width:190;height:96" coordorigin="9570,11772" coordsize="190,96" path="m9759,11772r,96l9570,11868e" filled="f" strokecolor="blue" strokeweight=".72pt">
              <v:path arrowok="t"/>
            </v:shape>
            <v:shape id="_x0000_s1603" style="position:absolute;left:6377;top:8256;width:3137;height:3612" coordorigin="6378,8256" coordsize="3137,3612" o:spt="100" adj="0,,0" path="m6622,11868r2892,m6378,8256r,3458e" filled="f" strokecolor="blue" strokeweight=".72pt">
              <v:stroke dashstyle="3 1" joinstyle="round"/>
              <v:formulas/>
              <v:path arrowok="t" o:connecttype="segments"/>
            </v:shape>
            <v:shape id="_x0000_s1604" style="position:absolute;left:6377;top:8104;width:188;height:96" coordorigin="6378,8105" coordsize="188,96" path="m6378,8201r,-96l6565,8105e" filled="f" strokecolor="blue" strokeweight=".72pt">
              <v:path arrowok="t"/>
            </v:shape>
            <v:line id="_x0000_s1605" style="position:absolute" from="6622,8105" to="9514,8105" strokecolor="blue" strokeweight=".72pt">
              <v:stroke dashstyle="dash"/>
            </v:line>
            <v:shape id="_x0000_s1606" style="position:absolute;left:7155;top:7380;width:5847;height:3281" coordorigin="7155,7380" coordsize="5847,3281" o:spt="100" adj="0,,0" path="m9570,8105r189,m8509,9156r,101m8509,9312r,58m8509,9427r,113m8509,9595r,58m8509,9710r,113m8509,9881r,55m8509,9994r,112m8509,10164r,55m8509,10277r,113m8509,10447r,55m8509,10560r,101l8343,10661t-57,l8228,10661t-55,l8058,10661t-56,l7945,10661t-55,l7774,10661t-55,l7662,10661t-58,l7491,10661t-55,l7378,10661t-57,l7155,10661r,-101m7155,10502r,-55m7155,10390r,-113m7155,10219r,-55m7155,10106r,-112m7155,9936r,-55m7155,9823r,-113m7155,9653r,-58m7155,9540r,-113m7155,9370r,-58m7155,9257r,-101l7321,9156t57,l7436,9156t55,l7604,9156t58,l7719,9156t55,l7890,9156t55,l8002,9156t56,l8173,9156t55,l8286,9156t57,l8509,9156m13002,7380r,185e" filled="f" strokecolor="blue" strokeweight=".72pt">
              <v:stroke joinstyle="round"/>
              <v:formulas/>
              <v:path arrowok="t" o:connecttype="segments"/>
            </v:shape>
            <v:line id="_x0000_s1607" style="position:absolute" from="13002,7620" to="13002,12780" strokecolor="blue" strokeweight=".72pt">
              <v:stroke dashstyle="dash"/>
            </v:line>
            <v:line id="_x0000_s1608" style="position:absolute" from="7928,7620" to="7928,12780" strokecolor="blue" strokeweight=".72pt">
              <v:stroke dashstyle="3 1"/>
            </v:line>
            <v:shape id="_x0000_s1609" style="position:absolute;left:7928;top:7380;width:185;height:185" coordorigin="7928,7380" coordsize="185,185" path="m7928,7565r,-185l8113,7380e" filled="f" strokecolor="blue" strokeweight=".72pt">
              <v:path arrowok="t"/>
            </v:shape>
            <v:line id="_x0000_s1610" style="position:absolute" from="8168,7380" to="12762,7380" strokecolor="blue" strokeweight=".72pt">
              <v:stroke dashstyle="3 1"/>
            </v:line>
            <v:line id="_x0000_s1611" style="position:absolute" from="12817,7380" to="13002,7380" strokecolor="blue" strokeweight=".72pt"/>
            <v:line id="_x0000_s1612" style="position:absolute" from="733,1562" to="23120,1562" strokeweight=".72pt"/>
            <v:shape id="_x0000_s1613" style="position:absolute;left:732;top:993;width:22388;height:15418" coordorigin="733,994" coordsize="22388,15418" path="m23120,994r,15415l733,16411,733,994r22387,e" filled="f" strokeweight=".72pt">
              <v:path arrowok="t"/>
            </v:shape>
            <v:line id="_x0000_s1614" style="position:absolute" from="1695,13987" to="1014,13987" strokecolor="red" strokeweight=".6pt"/>
            <v:shape id="_x0000_s1615" style="position:absolute;left:1013;top:14563;width:682;height:2" coordorigin="1014,14563" coordsize="682,0" o:spt="100" adj="0,,0" path="m1695,14563r-57,m1580,14563r-113,m1410,14563r-113,m1239,14563r-113,m1069,14563r-55,e" filled="f" strokecolor="blue" strokeweight=".6pt">
              <v:stroke joinstyle="round"/>
              <v:formulas/>
              <v:path arrowok="t" o:connecttype="segments"/>
            </v:shape>
            <v:shape id="_x0000_s1616" type="#_x0000_t75" style="position:absolute;left:8717;top:14049;width:2240;height:2259">
              <v:imagedata r:id="rId133" o:title=""/>
            </v:shape>
            <v:shape id="_x0000_s1617" type="#_x0000_t75" style="position:absolute;left:2182;top:14767;width:2544;height:1529">
              <v:imagedata r:id="rId134" o:title=""/>
            </v:shape>
            <w10:wrap anchorx="page" anchory="page"/>
          </v:group>
        </w:pict>
      </w:r>
      <w:r w:rsidR="00FB5FCD">
        <w:rPr>
          <w:color w:val="0000FF"/>
        </w:rPr>
        <w:t>1</w:t>
      </w:r>
      <w:r w:rsidR="00FB5FCD">
        <w:rPr>
          <w:color w:val="0000FF"/>
        </w:rPr>
        <w:tab/>
      </w:r>
      <w:r w:rsidR="00FB5FCD">
        <w:rPr>
          <w:position w:val="1"/>
        </w:rPr>
        <w:t>-</w:t>
      </w:r>
      <w:r w:rsidR="00FB5FCD">
        <w:rPr>
          <w:spacing w:val="-6"/>
          <w:position w:val="1"/>
        </w:rPr>
        <w:t xml:space="preserve"> </w:t>
      </w:r>
      <w:r w:rsidR="00FB5FCD">
        <w:rPr>
          <w:position w:val="1"/>
        </w:rPr>
        <w:t>номер</w:t>
      </w:r>
      <w:r w:rsidR="00FB5FCD">
        <w:rPr>
          <w:spacing w:val="-5"/>
          <w:position w:val="1"/>
        </w:rPr>
        <w:t xml:space="preserve"> </w:t>
      </w:r>
      <w:r w:rsidR="00FB5FCD">
        <w:rPr>
          <w:position w:val="1"/>
        </w:rPr>
        <w:t>выносного</w:t>
      </w:r>
      <w:r w:rsidR="00FB5FCD">
        <w:rPr>
          <w:spacing w:val="-6"/>
          <w:position w:val="1"/>
        </w:rPr>
        <w:t xml:space="preserve"> </w:t>
      </w:r>
      <w:r w:rsidR="00FB5FCD">
        <w:rPr>
          <w:position w:val="1"/>
        </w:rPr>
        <w:t>листа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4"/>
        <w:rPr>
          <w:sz w:val="19"/>
        </w:rPr>
      </w:pPr>
    </w:p>
    <w:p w:rsidR="00E53E45" w:rsidRDefault="00FB5FCD" w:rsidP="00E53E45">
      <w:pPr>
        <w:pStyle w:val="affff9"/>
        <w:ind w:left="104" w:right="14052" w:firstLine="2"/>
      </w:pPr>
      <w:r>
        <w:t>Подпись</w:t>
      </w:r>
      <w:r>
        <w:rPr>
          <w:u w:val="single"/>
        </w:rPr>
        <w:tab/>
      </w:r>
      <w:r>
        <w:t>Дата</w:t>
      </w:r>
      <w:r>
        <w:rPr>
          <w:spacing w:val="48"/>
        </w:rPr>
        <w:t xml:space="preserve"> </w:t>
      </w:r>
      <w:r>
        <w:t>«15»</w:t>
      </w:r>
      <w:r>
        <w:rPr>
          <w:spacing w:val="-3"/>
        </w:rPr>
        <w:t xml:space="preserve"> </w:t>
      </w:r>
      <w:r>
        <w:t>декабря</w:t>
      </w:r>
      <w:r>
        <w:rPr>
          <w:spacing w:val="-3"/>
        </w:rPr>
        <w:t xml:space="preserve"> </w:t>
      </w:r>
      <w:r>
        <w:t>2020</w:t>
      </w:r>
      <w:r>
        <w:rPr>
          <w:spacing w:val="-3"/>
        </w:rPr>
        <w:t xml:space="preserve"> </w:t>
      </w:r>
      <w:r>
        <w:t>г.</w:t>
      </w:r>
      <w:r w:rsidR="00E53E45">
        <w:tab/>
        <w:t>Место</w:t>
      </w:r>
      <w:r w:rsidR="00E53E45">
        <w:rPr>
          <w:spacing w:val="-6"/>
        </w:rPr>
        <w:t xml:space="preserve"> </w:t>
      </w:r>
      <w:r w:rsidR="00E53E45">
        <w:t>для</w:t>
      </w:r>
      <w:r w:rsidR="00E53E45">
        <w:rPr>
          <w:spacing w:val="-5"/>
        </w:rPr>
        <w:t xml:space="preserve"> </w:t>
      </w:r>
      <w:r w:rsidR="00E53E45">
        <w:t>оттиска</w:t>
      </w:r>
      <w:r w:rsidR="00E53E45">
        <w:rPr>
          <w:spacing w:val="-6"/>
        </w:rPr>
        <w:t xml:space="preserve"> </w:t>
      </w:r>
      <w:r w:rsidR="00E53E45">
        <w:t>печати</w:t>
      </w:r>
      <w:r w:rsidR="00E53E45">
        <w:rPr>
          <w:spacing w:val="-5"/>
        </w:rPr>
        <w:t xml:space="preserve"> </w:t>
      </w:r>
      <w:r w:rsidR="00E53E45">
        <w:t>(при</w:t>
      </w:r>
      <w:r w:rsidR="00E53E45">
        <w:rPr>
          <w:spacing w:val="-5"/>
        </w:rPr>
        <w:t xml:space="preserve"> </w:t>
      </w:r>
      <w:r w:rsidR="00E53E45">
        <w:t>наличии)</w:t>
      </w:r>
      <w:r w:rsidR="00E53E45">
        <w:rPr>
          <w:spacing w:val="-6"/>
        </w:rPr>
        <w:t xml:space="preserve"> </w:t>
      </w:r>
      <w:r w:rsidR="00E53E45">
        <w:t>лица,</w:t>
      </w:r>
      <w:r w:rsidR="00E53E45">
        <w:rPr>
          <w:spacing w:val="-5"/>
        </w:rPr>
        <w:t xml:space="preserve"> </w:t>
      </w:r>
      <w:r w:rsidR="00E53E45">
        <w:t>составившего</w:t>
      </w:r>
      <w:r w:rsidR="00E53E45">
        <w:rPr>
          <w:spacing w:val="-5"/>
        </w:rPr>
        <w:t xml:space="preserve"> </w:t>
      </w:r>
      <w:r w:rsidR="00E53E45">
        <w:t>описание</w:t>
      </w:r>
      <w:r w:rsidR="00E53E45">
        <w:rPr>
          <w:spacing w:val="-50"/>
        </w:rPr>
        <w:t xml:space="preserve"> </w:t>
      </w:r>
      <w:r w:rsidR="00E53E45">
        <w:t>местоположения</w:t>
      </w:r>
      <w:r w:rsidR="00E53E45">
        <w:rPr>
          <w:spacing w:val="-2"/>
        </w:rPr>
        <w:t xml:space="preserve"> </w:t>
      </w:r>
      <w:r w:rsidR="00E53E45">
        <w:t>границ</w:t>
      </w:r>
      <w:r w:rsidR="00E53E45">
        <w:rPr>
          <w:spacing w:val="-1"/>
        </w:rPr>
        <w:t xml:space="preserve"> </w:t>
      </w:r>
      <w:r w:rsidR="00E53E45">
        <w:t>объекта</w:t>
      </w:r>
    </w:p>
    <w:p w:rsidR="00FB5FCD" w:rsidRDefault="00FB5FCD" w:rsidP="00E53E45">
      <w:pPr>
        <w:pStyle w:val="affff9"/>
        <w:tabs>
          <w:tab w:val="left" w:pos="3940"/>
          <w:tab w:val="center" w:pos="11072"/>
        </w:tabs>
        <w:ind w:left="106" w:firstLine="79"/>
      </w:pPr>
    </w:p>
    <w:p w:rsidR="00FB5FCD" w:rsidRDefault="00FB5FCD" w:rsidP="00FB5FCD">
      <w:pPr>
        <w:spacing w:before="1"/>
        <w:rPr>
          <w:sz w:val="19"/>
        </w:rPr>
      </w:pPr>
    </w:p>
    <w:p w:rsidR="00FB5FCD" w:rsidRDefault="00FB5FCD" w:rsidP="00FB5FCD">
      <w:pPr>
        <w:sectPr w:rsidR="00FB5FCD">
          <w:type w:val="continuous"/>
          <w:pgSz w:w="23820" w:h="16840" w:orient="landscape"/>
          <w:pgMar w:top="700" w:right="1080" w:bottom="280" w:left="780" w:header="720" w:footer="720" w:gutter="0"/>
          <w:cols w:space="720"/>
        </w:sectPr>
      </w:pPr>
    </w:p>
    <w:p w:rsidR="00FB5FCD" w:rsidRDefault="00FB5FCD" w:rsidP="00FB5FCD">
      <w:pPr>
        <w:pStyle w:val="Heading1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6"/>
        <w:rPr>
          <w:sz w:val="23"/>
        </w:rPr>
      </w:pPr>
    </w:p>
    <w:p w:rsidR="00FB5FCD" w:rsidRDefault="00FB5FCD" w:rsidP="00FB5FCD">
      <w:pPr>
        <w:ind w:left="5387"/>
        <w:rPr>
          <w:sz w:val="16"/>
        </w:rPr>
      </w:pPr>
      <w:r>
        <w:rPr>
          <w:color w:val="FFFFFF"/>
          <w:w w:val="105"/>
          <w:sz w:val="16"/>
        </w:rPr>
        <w:t> 18 </w:t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3"/>
        <w:rPr>
          <w:sz w:val="19"/>
        </w:rPr>
      </w:pPr>
    </w:p>
    <w:p w:rsidR="00FB5FCD" w:rsidRDefault="00FB5FCD" w:rsidP="00FB5FCD">
      <w:pPr>
        <w:ind w:left="5318"/>
        <w:rPr>
          <w:sz w:val="16"/>
        </w:rPr>
      </w:pPr>
      <w:r>
        <w:rPr>
          <w:color w:val="FFFFFF"/>
          <w:w w:val="105"/>
          <w:sz w:val="16"/>
        </w:rPr>
        <w:t> 19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"/>
        <w:rPr>
          <w:sz w:val="29"/>
        </w:rPr>
      </w:pPr>
    </w:p>
    <w:p w:rsidR="00FB5FCD" w:rsidRDefault="00FB5FCD" w:rsidP="00FB5FCD">
      <w:pPr>
        <w:rPr>
          <w:sz w:val="29"/>
        </w:rPr>
        <w:sectPr w:rsidR="00FB5FCD">
          <w:pgSz w:w="11900" w:h="16840"/>
          <w:pgMar w:top="10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91"/>
      </w:pPr>
      <w:r>
        <w:lastRenderedPageBreak/>
        <w:t>№</w:t>
      </w:r>
      <w:r>
        <w:rPr>
          <w:spacing w:val="1"/>
        </w:rPr>
        <w:t xml:space="preserve"> </w:t>
      </w:r>
      <w:r>
        <w:t>1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1:500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18" style="position:absolute;left:0;text-align:left;margin-left:35.1pt;margin-top:49.45pt;width:525.1pt;height:771.5pt;z-index:-251612160;mso-position-horizontal-relative:page;mso-position-vertical-relative:page" coordorigin="702,989" coordsize="10502,15430">
            <v:shape id="_x0000_s1619" type="#_x0000_t75" style="position:absolute;left:713;top:1564;width:10480;height:11618">
              <v:imagedata r:id="rId135" o:title=""/>
            </v:shape>
            <v:shape id="_x0000_s1620" style="position:absolute;left:713;top:5632;width:10480;height:6606" coordorigin="713,5633" coordsize="10480,6606" o:spt="100" adj="0,,0" path="m11193,6583l713,5633t,6606l5919,8509r68,-2271l713,5759m11193,8887l5919,8509r68,-2271l11193,6695e" filled="f" strokecolor="white" strokeweight=".54pt">
              <v:stroke joinstyle="round"/>
              <v:formulas/>
              <v:path arrowok="t" o:connecttype="segments"/>
            </v:shape>
            <v:shape id="_x0000_s1621" style="position:absolute;left:713;top:5758;width:10480;height:3129" coordorigin="713,5759" coordsize="10480,3129" path="m713,5759r5274,479l5919,8509r5274,378e" filled="f" strokecolor="red" strokeweight=".54pt">
              <v:path arrowok="t"/>
            </v:shape>
            <v:shape id="_x0000_s1622" type="#_x0000_t75" style="position:absolute;left:5947;top:6198;width:83;height:83">
              <v:imagedata r:id="rId136" o:title=""/>
            </v:shape>
            <v:shape id="_x0000_s1623" type="#_x0000_t75" style="position:absolute;left:5875;top:8466;width:87;height:83">
              <v:imagedata r:id="rId137" o:title=""/>
            </v:shape>
            <v:shape id="_x0000_s1624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25" type="#_x0000_t75" style="position:absolute;left:8651;top:14096;width:2240;height:2261">
              <v:imagedata r:id="rId13" o:title=""/>
            </v:shape>
            <v:line id="_x0000_s1626" style="position:absolute" from="1584,14276" to="904,14276" strokecolor="red" strokeweight=".54pt"/>
            <v:line id="_x0000_s1627" style="position:absolute" from="1584,14852" to="904,14852" strokeweight=".54pt"/>
            <v:shape id="_x0000_s1628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29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9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E53E45" w:rsidRDefault="00E53E45" w:rsidP="00FB5FCD">
      <w:pPr>
        <w:pStyle w:val="Heading1"/>
        <w:spacing w:before="0"/>
      </w:pPr>
    </w:p>
    <w:p w:rsidR="00FB5FCD" w:rsidRDefault="00FB5FCD" w:rsidP="00FB5FCD">
      <w:pPr>
        <w:pStyle w:val="Heading1"/>
        <w:spacing w:before="0"/>
      </w:pPr>
      <w:r>
        <w:t>№</w:t>
      </w:r>
      <w:r>
        <w:rPr>
          <w:spacing w:val="1"/>
        </w:rPr>
        <w:t xml:space="preserve"> </w:t>
      </w:r>
      <w:r>
        <w:t>2</w:t>
      </w:r>
    </w:p>
    <w:p w:rsidR="00FB5FCD" w:rsidRDefault="00FB5FCD" w:rsidP="00FB5FCD">
      <w:pPr>
        <w:spacing w:before="3"/>
        <w:rPr>
          <w:sz w:val="11"/>
        </w:rPr>
      </w:pPr>
    </w:p>
    <w:p w:rsidR="00FB5FCD" w:rsidRDefault="00FB5FCD" w:rsidP="00FB5FCD">
      <w:pPr>
        <w:rPr>
          <w:sz w:val="11"/>
        </w:r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spacing w:before="3"/>
        <w:rPr>
          <w:sz w:val="17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spacing w:before="91"/>
        <w:ind w:left="28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1:2500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816"/>
            <w:col w:w="2355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30" style="position:absolute;left:0;text-align:left;margin-left:35.1pt;margin-top:49.45pt;width:525.1pt;height:771.5pt;z-index:-251611136;mso-position-horizontal-relative:page;mso-position-vertical-relative:page" coordorigin="702,989" coordsize="10502,15430">
            <v:shape id="_x0000_s1631" type="#_x0000_t75" style="position:absolute;left:713;top:1564;width:10480;height:11618">
              <v:imagedata r:id="rId138" o:title=""/>
            </v:shape>
            <v:shape id="_x0000_s1632" style="position:absolute;left:713;top:1564;width:10480;height:11618" coordorigin="713,1565" coordsize="10480,11618" o:spt="100" adj="0,,0" path="m3867,12372r-335,-886l5314,10831r313,767l3867,12372t-335,-886l3399,10716r241,-65l3564,10367r80,-137l3626,10118r198,-39l3885,10399r101,252l4079,10579r976,-266l5152,10889r-1620,597m3287,7177r331,-7l3734,8081r-407,3l3327,8102r-65,-3l3291,7642r-4,-465m10318,13182r83,-767l9130,11926r-436,-216l8439,12617r925,291l9645,13182m7384,10730r1368,-25l9522,11000r98,159l9508,11238r-378,688l8694,11710r-255,907l7287,11980r97,-1250m1750,13182l738,12952r33,-245l2067,12941r738,83l2826,12894r360,61l3161,13110r-61,-11l3086,13182m713,12696r58,11l2067,12941r738,83l2826,12894r-54,l2762,12815r111,-126l2888,12480,1786,12354r-191,-36l1530,12631r-414,-90l1217,12210r-504,-97m713,11674r616,93l1314,11854r231,36l1559,11807r443,68l2042,12059r190,-51l2924,12059r-36,421l1786,12354r-191,-36l1530,12631r-414,-90l1217,12210r-504,-97m713,11580r400,-1379l2402,10867r-310,994l2002,11875r-443,-68l1545,11890r-231,-36l1329,11767r-616,-93m3176,8545r842,-288l5062,7879r702,443l6059,8574,4169,8819r137,421l3327,9377,3176,8545t1306,4637l5030,12980r57,202m1718,9658r763,450l2376,10331r101,47l3143,10568r69,29l3172,10698r173,68l3186,11274r-784,-407l1401,10349r317,-691m4338,8797l6059,8574r342,1307l5516,9830r7,-183l4644,9564,4475,9164,4338,8797t4709,4385l9364,12908r281,274m2481,10108r641,248l3208,10129r248,51l3345,10766r-173,-68l3212,10597r-69,-29l2477,10378r-101,-47l2481,10108m2268,1565l713,5309m8446,1565r1753,2736l11132,5132r61,159m11193,7094r-846,461l9566,7588r-832,306l8590,7332,8471,5233,7330,4315,5382,1676r69,-111e" filled="f" strokecolor="white" strokeweight=".54pt">
              <v:stroke joinstyle="round"/>
              <v:formulas/>
              <v:path arrowok="t" o:connecttype="segments"/>
            </v:shape>
            <v:shape id="_x0000_s1633" type="#_x0000_t75" style="position:absolute;left:707;top:5978;width:10491;height:2790">
              <v:imagedata r:id="rId139" o:title=""/>
            </v:shape>
            <v:shape id="_x0000_s1634" type="#_x0000_t75" style="position:absolute;left:11088;top:5089;width:110;height:207">
              <v:imagedata r:id="rId140" o:title=""/>
            </v:shape>
            <v:shape id="_x0000_s1635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36" type="#_x0000_t75" style="position:absolute;left:8651;top:14096;width:2240;height:2261">
              <v:imagedata r:id="rId13" o:title=""/>
            </v:shape>
            <v:line id="_x0000_s1637" style="position:absolute" from="1584,14276" to="904,14276" strokecolor="red" strokeweight=".54pt"/>
            <v:line id="_x0000_s1638" style="position:absolute" from="1584,14852" to="904,14852" strokeweight=".54pt"/>
            <v:shape id="_x0000_s1639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40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8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tabs>
          <w:tab w:val="left" w:pos="8306"/>
        </w:tabs>
        <w:spacing w:before="39"/>
        <w:ind w:left="3454"/>
        <w:rPr>
          <w:rFonts w:ascii="Arial MT"/>
          <w:sz w:val="5"/>
        </w:rPr>
      </w:pPr>
      <w:r>
        <w:rPr>
          <w:rFonts w:ascii="Arial MT"/>
          <w:color w:val="FFFFFF"/>
          <w:w w:val="105"/>
          <w:sz w:val="3"/>
        </w:rPr>
        <w:lastRenderedPageBreak/>
        <w:t>:1449</w:t>
      </w:r>
      <w:r>
        <w:rPr>
          <w:rFonts w:ascii="Arial MT"/>
          <w:color w:val="FFFFFF"/>
          <w:w w:val="105"/>
          <w:sz w:val="3"/>
        </w:rPr>
        <w:tab/>
      </w:r>
      <w:r>
        <w:rPr>
          <w:rFonts w:ascii="Arial MT"/>
          <w:color w:val="FFFFFF"/>
          <w:w w:val="105"/>
          <w:position w:val="1"/>
          <w:sz w:val="5"/>
        </w:rPr>
        <w:t>:360</w:t>
      </w:r>
    </w:p>
    <w:p w:rsidR="00FB5FCD" w:rsidRDefault="00FB5FCD" w:rsidP="00FB5FCD">
      <w:pPr>
        <w:pStyle w:val="affff9"/>
        <w:rPr>
          <w:rFonts w:ascii="Arial MT"/>
          <w:sz w:val="6"/>
        </w:rPr>
      </w:pPr>
    </w:p>
    <w:p w:rsidR="00FB5FCD" w:rsidRDefault="00FB5FCD" w:rsidP="00FB5FCD">
      <w:pPr>
        <w:pStyle w:val="affff9"/>
        <w:rPr>
          <w:rFonts w:ascii="Arial MT"/>
          <w:sz w:val="6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E53E45" w:rsidRDefault="00E53E45" w:rsidP="00FB5FCD">
      <w:pPr>
        <w:tabs>
          <w:tab w:val="left" w:pos="7424"/>
        </w:tabs>
        <w:spacing w:before="35"/>
        <w:ind w:left="181"/>
        <w:rPr>
          <w:position w:val="-13"/>
          <w:sz w:val="29"/>
        </w:rPr>
      </w:pPr>
    </w:p>
    <w:p w:rsidR="00FB5FCD" w:rsidRDefault="00FB5FCD" w:rsidP="00FB5FCD">
      <w:pPr>
        <w:tabs>
          <w:tab w:val="left" w:pos="7424"/>
        </w:tabs>
        <w:spacing w:before="35"/>
        <w:ind w:left="181"/>
        <w:rPr>
          <w:rFonts w:ascii="Arial MT" w:hAnsi="Arial MT"/>
          <w:sz w:val="6"/>
        </w:rPr>
      </w:pPr>
      <w:r>
        <w:rPr>
          <w:position w:val="-13"/>
          <w:sz w:val="29"/>
        </w:rPr>
        <w:t>№</w:t>
      </w:r>
      <w:r>
        <w:rPr>
          <w:spacing w:val="1"/>
          <w:position w:val="-13"/>
          <w:sz w:val="29"/>
        </w:rPr>
        <w:t xml:space="preserve"> </w:t>
      </w:r>
      <w:r>
        <w:rPr>
          <w:position w:val="-13"/>
          <w:sz w:val="29"/>
        </w:rPr>
        <w:t>3</w:t>
      </w:r>
      <w:r>
        <w:rPr>
          <w:position w:val="-13"/>
          <w:sz w:val="29"/>
        </w:rPr>
        <w:tab/>
      </w:r>
      <w:r>
        <w:rPr>
          <w:rFonts w:ascii="Arial MT" w:hAnsi="Arial MT"/>
          <w:color w:val="FFFFFF"/>
          <w:sz w:val="6"/>
        </w:rPr>
        <w:t>:121</w:t>
      </w:r>
    </w:p>
    <w:p w:rsidR="00FB5FCD" w:rsidRDefault="00FB5FCD" w:rsidP="00FB5FCD">
      <w:pPr>
        <w:pStyle w:val="affff9"/>
        <w:spacing w:before="11"/>
        <w:rPr>
          <w:rFonts w:ascii="Arial MT"/>
          <w:sz w:val="10"/>
        </w:rPr>
      </w:pPr>
    </w:p>
    <w:p w:rsidR="00FB5FCD" w:rsidRDefault="00FB5FCD" w:rsidP="00FB5FCD">
      <w:pPr>
        <w:rPr>
          <w:rFonts w:ascii="Arial MT"/>
          <w:sz w:val="10"/>
        </w:r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affff9"/>
        <w:spacing w:before="3"/>
        <w:rPr>
          <w:rFonts w:ascii="Arial MT"/>
          <w:sz w:val="17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spacing w:before="90"/>
        <w:ind w:left="28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1:4000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816"/>
            <w:col w:w="2355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41" style="position:absolute;left:0;text-align:left;margin-left:35.1pt;margin-top:49.45pt;width:525.1pt;height:771.5pt;z-index:-251610112;mso-position-horizontal-relative:page;mso-position-vertical-relative:page" coordorigin="702,989" coordsize="10502,15430">
            <v:shape id="_x0000_s1642" type="#_x0000_t75" style="position:absolute;left:713;top:1564;width:10480;height:11618">
              <v:imagedata r:id="rId141" o:title=""/>
            </v:shape>
            <v:shape id="_x0000_s1643" style="position:absolute;left:713;top:1564;width:10480;height:11618" coordorigin="713,1565" coordsize="10480,11618" o:spt="100" adj="0,,0" path="m3917,9251r-763,522l3129,9733r-119,76l2970,9740r-21,11l2924,9708r-62,36l2535,9247r957,-637l3917,9251t3514,3931l7737,12390r61,-108l7841,12307r40,-68l8000,12304r-51,93l8172,12502r11,-26l8266,12516r-14,29l8619,12732r-234,450m4119,12286r237,514l3971,12980r-237,-514l4119,12286t4968,896l9083,13182r36,-58l9026,13067r-4,3l8802,12880r-68,82l8655,12973r-126,209m8266,12516r-14,29l8619,12732r183,148l9022,13070r4,-3l9119,13124r43,-68l9252,13096r105,-144l9414,12970r112,-177l9393,12703r-130,-86l9267,12602r-778,-536l8252,12509r14,7m8529,13182r126,-209l8734,12962r68,-82l9022,13070r4,-3l9119,13124r-36,58l9087,13182t1951,l11110,12952r83,25m11110,12952r,m8478,11515r1037,706l9785,12386r-162,267l9494,12538r-101,165l9263,12617r4,-15l8226,11890r252,-375m7884,6695l7215,6396r306,-324l7290,5849r486,-526l8039,5608r-93,136l8302,5946r-418,749m713,9812l3284,8340,1696,5438,713,5964m11193,7112r-180,173l11193,7534t-180,-249l11013,7285m713,4114r969,1224l713,5856m10768,1565l9267,2234,8813,1993r-212,425l8799,2533,2294,6090,713,4081t10480,94l10772,4373,9594,5096r382,710l10444,6799r569,486l11193,7112m5044,6122r263,256l5228,6446,4972,6194r72,-72m4587,4834r75,-40l4871,5194r65,543l5166,4517r116,-61l4968,6047r-72,72l4788,5219,4587,4834t381,1213l5044,6122r-72,72l4896,6119r72,-72m11193,3581r-245,90l10923,2728r270,-1023m9198,2224r-201,374l8622,2396r202,-378l9198,2224t1152,666l10336,3739r-850,-11l9497,2875r853,15m4778,5233r-18,850l3910,6068r7,-295l2463,6187r-25,-79l3917,5683r7,-464l4778,5233e" filled="f" strokecolor="white" strokeweight=".54pt">
              <v:stroke joinstyle="round"/>
              <v:formulas/>
              <v:path arrowok="t" o:connecttype="segments"/>
            </v:shape>
            <v:shape id="_x0000_s1644" style="position:absolute;left:713;top:4174;width:10480;height:5638" coordorigin="713,4175" coordsize="10480,5638" path="m713,9812l3284,8340r208,270l3917,9251r87,151l6977,7577,6027,6288,7517,4970r691,742l8622,5345r972,-249l10772,4373r421,-198e" filled="f" strokecolor="red" strokeweight=".54pt">
              <v:path arrowok="t"/>
            </v:shape>
            <v:shape id="_x0000_s1645" type="#_x0000_t75" style="position:absolute;left:3240;top:8296;width:87;height:83">
              <v:imagedata r:id="rId142" o:title=""/>
            </v:shape>
            <v:shape id="_x0000_s1646" type="#_x0000_t75" style="position:absolute;left:3449;top:8566;width:87;height:87">
              <v:imagedata r:id="rId143" o:title=""/>
            </v:shape>
            <v:shape id="_x0000_s1647" type="#_x0000_t75" style="position:absolute;left:3874;top:9207;width:170;height:238">
              <v:imagedata r:id="rId144" o:title=""/>
            </v:shape>
            <v:shape id="_x0000_s1648" type="#_x0000_t75" style="position:absolute;left:6934;top:7533;width:83;height:87">
              <v:imagedata r:id="rId91" o:title=""/>
            </v:shape>
            <v:shape id="_x0000_s1649" type="#_x0000_t75" style="position:absolute;left:5983;top:6244;width:87;height:87">
              <v:imagedata r:id="rId145" o:title=""/>
            </v:shape>
            <v:shape id="_x0000_s1650" type="#_x0000_t75" style="position:absolute;left:7474;top:4927;width:83;height:83">
              <v:imagedata r:id="rId146" o:title=""/>
            </v:shape>
            <v:shape id="_x0000_s1651" type="#_x0000_t75" style="position:absolute;left:8165;top:5668;width:87;height:83">
              <v:imagedata r:id="rId147" o:title=""/>
            </v:shape>
            <v:shape id="_x0000_s1652" type="#_x0000_t75" style="position:absolute;left:8582;top:5301;width:83;height:87">
              <v:imagedata r:id="rId148" o:title=""/>
            </v:shape>
            <v:shape id="_x0000_s1653" type="#_x0000_t75" style="position:absolute;left:9551;top:5056;width:87;height:83">
              <v:imagedata r:id="rId149" o:title=""/>
            </v:shape>
            <v:shape id="_x0000_s1654" type="#_x0000_t75" style="position:absolute;left:10728;top:4333;width:87;height:83">
              <v:imagedata r:id="rId100" o:title=""/>
            </v:shape>
            <v:shape id="_x0000_s1655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56" type="#_x0000_t75" style="position:absolute;left:8651;top:14096;width:2240;height:2261">
              <v:imagedata r:id="rId13" o:title=""/>
            </v:shape>
            <v:line id="_x0000_s1657" style="position:absolute" from="1584,14276" to="904,14276" strokecolor="red" strokeweight=".54pt"/>
            <v:line id="_x0000_s1658" style="position:absolute" from="1584,14852" to="904,14852" strokeweight=".54pt"/>
            <v:shape id="_x0000_s1659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60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7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6E26F6" w:rsidP="00E53E45">
      <w:pPr>
        <w:pStyle w:val="affffffff7"/>
        <w:widowControl w:val="0"/>
        <w:tabs>
          <w:tab w:val="left" w:pos="1272"/>
        </w:tabs>
        <w:autoSpaceDE w:val="0"/>
        <w:autoSpaceDN w:val="0"/>
        <w:spacing w:before="106" w:line="235" w:lineRule="auto"/>
        <w:ind w:left="1157" w:right="3081"/>
        <w:contextualSpacing w:val="0"/>
        <w:rPr>
          <w:sz w:val="21"/>
        </w:rPr>
      </w:pPr>
      <w:r w:rsidRPr="006E26F6">
        <w:rPr>
          <w:lang w:eastAsia="en-US"/>
        </w:rPr>
        <w:lastRenderedPageBreak/>
        <w:pict>
          <v:group id="_x0000_s1661" style="position:absolute;left:0;text-align:left;margin-left:34.55pt;margin-top:49.8pt;width:525.1pt;height:771.5pt;z-index:-251609088;mso-position-horizontal-relative:page;mso-position-vertical-relative:page" coordorigin="702,989" coordsize="10502,15430">
            <v:shape id="_x0000_s1662" type="#_x0000_t75" style="position:absolute;left:713;top:1564;width:10480;height:11618">
              <v:imagedata r:id="rId150" o:title=""/>
            </v:shape>
            <v:shape id="_x0000_s1663" style="position:absolute;left:713;top:1564;width:10480;height:11618" coordorigin="713,1565" coordsize="10480,11618" o:spt="100" adj="0,,0" path="m2423,10910r238,26l2632,11087r50,11l2679,11188r14,10l2762,11274r-407,4l2423,10910m6858,7487l6754,7217r184,-72l6948,7184r249,-86l7341,7501r-483,-14m713,10079r87,223l713,10334m6372,8059r404,-68l6797,8318r-407,-14l6372,8059m8054,7652r36,519l8061,8401r-331,-50l7762,8308r22,-123l7791,7994r-58,-306l8054,7652m6984,7948r11,374l7373,8333r29,-432l6984,7948t1077,453l7730,8351r-90,252l7593,8830r21,97l7816,8984r158,36l8010,8851r51,-450m4644,10788r288,464l5062,11198r-238,-406l4644,10788m2110,6684r144,241l2117,6990r29,155l1743,7152r-18,-36l1732,7069r155,-79l1876,6943r43,-11l1916,6918r10,-4l1894,6824r-36,4l1851,6799r259,-115m2441,10151r-57,374l2600,10619r133,-51l2747,10280r-101,8l2643,10219r36,l2682,10147r-241,4m1379,9550r151,-65l1512,9438r-7,4l1480,9388r76,-36l1559,9362r76,-28l1466,8966r-195,105l1397,9334r-86,50l1379,9550t2743,1533l4184,11242r68,-8l4270,11346r32,-7l4313,11393r61,-15l4374,11386r69,-15l4446,11393r152,-18l4580,11288r7,l4576,11119r-65,-119l4122,11083m713,9031r177,144l918,9193r58,126l713,9402m5940,7847r87,104l6290,7829r-11,-166l5940,7847m713,9402r227,-72l1062,9715r-234,65l713,9420m2830,6446r94,497l2747,7004,2607,6662r-47,18l2517,6576r180,-72l2690,6490r140,-44m3208,10788r259,-83l3604,10680r101,-65l3935,10579r4,245l3215,10882r-7,-94m3672,6043r155,-129l3903,6040r468,496l4122,6709,3795,6320r-94,-201l3672,6043m1926,10831r26,4l1948,10853r29,3l1977,10849r25,4l2002,10860r36,4l2038,10871r122,3l2110,11335r-238,-32l1926,10831m3183,6371r191,-87l3525,6652r111,392l3327,7080,3183,6371m6390,8304r407,14l6995,8322r7,284l6470,8588r-80,-284m3114,9542r-36,-10l3050,9546r-47,18l2916,9402r216,-162l3359,9391r43,259l3176,9686r-62,-144m6308,6526r118,-47l6459,6608r43,112l6441,6745,6308,6526t230,2372l6138,9035,6009,8671r392,-133l6538,8898m4418,10831r57,-65l4508,10795r115,-43l4936,11256r-270,94l4670,11368r-69,21l4598,11375r-18,-87l4587,11288r-11,-169l4511,11000r-93,-169m5717,7681r238,-176l6135,7386r144,277l5940,7847r-93,43l5717,7681m11193,3142r-439,223l8248,1565m4767,13182r-159,-187l4324,13063r-126,119m11193,10399l5134,12844r302,338m5134,12844r,m8334,8992r317,-54l8727,9236r-339,62l8334,8992t317,-54l8957,8884r119,288l8727,9236r-76,-298m8288,8740r547,-98l8885,8632r72,252l8651,8938r-317,54l8288,8740m6473,10126r-14,-292l6578,9823r25,259l6581,10100r-108,26m8266,8657r11,83l8835,8642r-11,-86l8266,8657m7971,1565r7,3l10599,3458,8500,4416r-436,216l7755,4740r-807,169l6466,5096r-382,69l5789,4430r112,-615l6138,2706,6084,1673r-111,-79l5818,2497,5570,4128r147,860l5487,5424,1613,1565t9184,3053l10739,5176,9087,6112r-184,-65l8745,5939,8612,5528r313,-118l9274,5287r223,-61l9490,5201r-234,65l8900,5384r-296,112l8518,5305,7974,5107r-831,241l6894,5471r33,-166l6923,5183r61,-94l7211,4992r238,-119l8014,4708r580,-292l9461,4031r591,-281l10797,4618m713,2868r713,900l1469,3869r821,1112l2412,5082r148,-108l2830,4837r490,857l3554,5950r363,-144l4540,5734r302,-47l5174,5582r313,-158l1613,1565m8550,7948r407,-76l8979,8020r-389,64l8550,7948m9180,6130r1595,-926l10995,5582,9400,6508,9180,6130m8910,8290r-36,259l8824,8556r-558,101l8255,8588r4,-7l8291,8387r619,-97m11193,8819l7672,10198r666,-872l9173,9175r983,-68l10790,8750r403,-457m713,12448r3625,540l4130,13182m713,11728r749,-152l1970,11789r543,65l3024,12178r1487,100l5390,12196r738,-598l7485,10856r349,681l6110,12242r-688,242l4148,12656r-987,-61l713,12224t1642,94l2355,12325r7,l2362,12318r-7,m713,2868r713,900l1469,3869r821,1112l2412,5082r148,-108l2830,4837r490,857l3554,5950r-267,151l2999,6191r-266,14l2304,6302r4,-252l2232,5518,2063,5226r-7,-346l742,3156r-29,-36m713,12257r25,3l1527,12386r1627,252l4162,12703r313,-25l5170,12592r270,-54l5789,12415r421,-158l7902,11584r-10,-69l7971,11483r57,61l9288,11029r1905,-767m11193,10414r-1861,748l7737,11800r-1465,579l5832,12552r-180,65l5490,12667r-255,79l5015,12797r-11,72l4911,12919r-133,-93l4500,12862r-367,25l3143,12782,1574,12545,713,12404r,-3m2355,12318r,7l2362,12325r,-7l2355,12318e" filled="f" strokecolor="white" strokeweight=".54pt">
              <v:stroke joinstyle="round"/>
              <v:formulas/>
              <v:path arrowok="t" o:connecttype="segments"/>
            </v:shape>
            <v:shape id="_x0000_s1664" type="#_x0000_t75" style="position:absolute;left:707;top:5121;width:8509;height:6966">
              <v:imagedata r:id="rId151" o:title=""/>
            </v:shape>
            <v:shape id="_x0000_s1665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66" type="#_x0000_t75" style="position:absolute;left:8651;top:14096;width:2240;height:2261">
              <v:imagedata r:id="rId13" o:title=""/>
            </v:shape>
            <v:line id="_x0000_s1667" style="position:absolute" from="1584,14276" to="904,14276" strokecolor="red" strokeweight=".54pt"/>
            <v:line id="_x0000_s1668" style="position:absolute" from="1584,14852" to="904,14852" strokeweight=".54pt"/>
            <v:shape id="_x0000_s1669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70" type="#_x0000_t75" style="position:absolute;left:2012;top:14838;width:2546;height:1530">
              <v:imagedata r:id="rId23" o:title=""/>
            </v:shape>
            <w10:wrap anchorx="page" anchory="page"/>
          </v:group>
        </w:pict>
      </w:r>
    </w:p>
    <w:p w:rsidR="00FB5FCD" w:rsidRDefault="00FB5FCD" w:rsidP="00FB5FCD">
      <w:pPr>
        <w:spacing w:before="8"/>
        <w:rPr>
          <w:sz w:val="21"/>
        </w:rPr>
      </w:pP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</w:pPr>
    </w:p>
    <w:p w:rsidR="00E53E45" w:rsidRDefault="00E53E45" w:rsidP="00FB5FCD">
      <w:pPr>
        <w:rPr>
          <w:sz w:val="28"/>
        </w:rPr>
        <w:sectPr w:rsidR="00E53E45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E53E45" w:rsidRDefault="00E53E45" w:rsidP="00FB5FCD">
      <w:pPr>
        <w:pStyle w:val="Heading1"/>
        <w:spacing w:before="90"/>
      </w:pPr>
    </w:p>
    <w:p w:rsidR="00E53E45" w:rsidRDefault="00E53E45" w:rsidP="00FB5FCD">
      <w:pPr>
        <w:pStyle w:val="Heading1"/>
        <w:spacing w:before="90"/>
      </w:pPr>
    </w:p>
    <w:p w:rsidR="00E53E45" w:rsidRDefault="00E53E45" w:rsidP="00FB5FCD">
      <w:pPr>
        <w:pStyle w:val="Heading1"/>
        <w:spacing w:before="90"/>
      </w:pPr>
    </w:p>
    <w:p w:rsidR="00E53E45" w:rsidRDefault="00E53E45" w:rsidP="00FB5FCD">
      <w:pPr>
        <w:pStyle w:val="Heading1"/>
        <w:spacing w:before="90"/>
      </w:pPr>
    </w:p>
    <w:p w:rsidR="00E53E45" w:rsidRDefault="00E53E45" w:rsidP="00FB5FCD">
      <w:pPr>
        <w:pStyle w:val="Heading1"/>
        <w:spacing w:before="90"/>
      </w:pPr>
    </w:p>
    <w:p w:rsidR="00E53E45" w:rsidRDefault="00E53E45" w:rsidP="00FB5FCD">
      <w:pPr>
        <w:pStyle w:val="Heading1"/>
        <w:spacing w:before="90"/>
      </w:pPr>
    </w:p>
    <w:p w:rsidR="00B813DA" w:rsidRDefault="00B813DA" w:rsidP="00FB5FCD">
      <w:pPr>
        <w:pStyle w:val="Heading1"/>
        <w:spacing w:before="90"/>
      </w:pPr>
    </w:p>
    <w:p w:rsidR="00B813DA" w:rsidRDefault="00B813DA" w:rsidP="00FB5FCD">
      <w:pPr>
        <w:pStyle w:val="Heading1"/>
        <w:spacing w:before="90"/>
      </w:pPr>
    </w:p>
    <w:p w:rsidR="00B813DA" w:rsidRDefault="00B813DA" w:rsidP="00FB5FCD">
      <w:pPr>
        <w:pStyle w:val="Heading1"/>
        <w:spacing w:before="90"/>
      </w:pPr>
    </w:p>
    <w:p w:rsidR="00FB5FCD" w:rsidRDefault="00FB5FCD" w:rsidP="00FB5FCD">
      <w:pPr>
        <w:pStyle w:val="Heading1"/>
        <w:spacing w:before="90"/>
      </w:pPr>
      <w:r>
        <w:t>№</w:t>
      </w:r>
      <w:r>
        <w:rPr>
          <w:spacing w:val="1"/>
        </w:rPr>
        <w:t xml:space="preserve"> </w:t>
      </w:r>
      <w:r>
        <w:t>4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1:10000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FB5FCD" w:rsidP="00FB5FCD">
      <w:pPr>
        <w:pStyle w:val="affff9"/>
        <w:tabs>
          <w:tab w:val="left" w:pos="1153"/>
        </w:tabs>
        <w:spacing w:line="236" w:lineRule="exact"/>
        <w:ind w:left="700"/>
      </w:pPr>
      <w:r>
        <w:lastRenderedPageBreak/>
        <w:t>1</w:t>
      </w:r>
      <w:r>
        <w:tab/>
        <w:t>-</w:t>
      </w:r>
      <w:r>
        <w:rPr>
          <w:spacing w:val="-4"/>
        </w:rPr>
        <w:t xml:space="preserve"> </w:t>
      </w:r>
      <w:r>
        <w:t>характерная</w:t>
      </w:r>
      <w:r>
        <w:rPr>
          <w:spacing w:val="-4"/>
        </w:rPr>
        <w:t xml:space="preserve"> </w:t>
      </w:r>
      <w:r>
        <w:t>точка</w:t>
      </w:r>
      <w:r>
        <w:rPr>
          <w:spacing w:val="-4"/>
        </w:rPr>
        <w:t xml:space="preserve"> </w:t>
      </w:r>
      <w:r>
        <w:t>контура,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4"/>
        </w:rPr>
        <w:t xml:space="preserve"> </w:t>
      </w:r>
      <w:r>
        <w:t>определить</w:t>
      </w:r>
      <w:r>
        <w:rPr>
          <w:spacing w:val="-4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6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Heading1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16"/>
        </w:rPr>
      </w:pPr>
    </w:p>
    <w:p w:rsidR="00FB5FCD" w:rsidRDefault="00FB5FCD" w:rsidP="00FB5FCD">
      <w:pPr>
        <w:spacing w:before="100"/>
        <w:ind w:right="2684"/>
        <w:jc w:val="right"/>
        <w:rPr>
          <w:sz w:val="16"/>
        </w:rPr>
      </w:pPr>
      <w:r>
        <w:rPr>
          <w:color w:val="FFFFFF"/>
          <w:w w:val="105"/>
          <w:sz w:val="16"/>
        </w:rPr>
        <w:t> 125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"/>
        <w:rPr>
          <w:sz w:val="16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rPr>
          <w:sz w:val="2"/>
        </w:rPr>
      </w:pPr>
    </w:p>
    <w:p w:rsidR="00FB5FCD" w:rsidRDefault="00FB5FCD" w:rsidP="00FB5FCD">
      <w:pPr>
        <w:spacing w:before="11"/>
        <w:rPr>
          <w:sz w:val="2"/>
        </w:rPr>
      </w:pPr>
    </w:p>
    <w:p w:rsidR="00FB5FCD" w:rsidRDefault="00FB5FCD" w:rsidP="00FB5FCD">
      <w:pPr>
        <w:pStyle w:val="affff9"/>
        <w:ind w:left="3535" w:right="2709"/>
        <w:jc w:val="center"/>
        <w:rPr>
          <w:rFonts w:ascii="Arial MT"/>
          <w:sz w:val="2"/>
        </w:rPr>
      </w:pPr>
      <w:r>
        <w:rPr>
          <w:rFonts w:ascii="Arial MT"/>
          <w:color w:val="FFFFFF"/>
          <w:w w:val="35"/>
          <w:sz w:val="2"/>
        </w:rPr>
        <w:t>:1830</w:t>
      </w:r>
    </w:p>
    <w:p w:rsidR="00FB5FCD" w:rsidRDefault="00FB5FCD" w:rsidP="00FB5FCD">
      <w:pPr>
        <w:pStyle w:val="affff9"/>
        <w:spacing w:before="7"/>
        <w:rPr>
          <w:rFonts w:ascii="Arial MT"/>
          <w:sz w:val="29"/>
        </w:rPr>
      </w:pPr>
    </w:p>
    <w:p w:rsidR="00FB5FCD" w:rsidRDefault="00FB5FCD" w:rsidP="00FB5FCD">
      <w:pPr>
        <w:tabs>
          <w:tab w:val="left" w:pos="6459"/>
        </w:tabs>
        <w:spacing w:before="98"/>
        <w:ind w:left="3345"/>
        <w:rPr>
          <w:sz w:val="16"/>
        </w:rPr>
      </w:pPr>
      <w:r>
        <w:rPr>
          <w:color w:val="FFFFFF"/>
          <w:w w:val="105"/>
          <w:position w:val="2"/>
          <w:sz w:val="16"/>
        </w:rPr>
        <w:t> 127 </w:t>
      </w:r>
      <w:r>
        <w:rPr>
          <w:color w:val="FFFFFF"/>
          <w:w w:val="105"/>
          <w:position w:val="2"/>
          <w:sz w:val="16"/>
        </w:rPr>
        <w:tab/>
      </w:r>
      <w:r>
        <w:rPr>
          <w:color w:val="FFFFFF"/>
          <w:w w:val="105"/>
          <w:sz w:val="16"/>
        </w:rPr>
        <w:t> 126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2"/>
        <w:rPr>
          <w:sz w:val="29"/>
        </w:rPr>
      </w:pPr>
    </w:p>
    <w:p w:rsidR="00FB5FCD" w:rsidRDefault="00FB5FCD" w:rsidP="00FB5FCD">
      <w:pPr>
        <w:spacing w:before="1"/>
        <w:ind w:left="3050"/>
        <w:rPr>
          <w:sz w:val="16"/>
        </w:rPr>
      </w:pPr>
      <w:r>
        <w:rPr>
          <w:color w:val="FFFFFF"/>
          <w:w w:val="105"/>
          <w:sz w:val="16"/>
        </w:rPr>
        <w:t> 128 </w:t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1"/>
        <w:rPr>
          <w:sz w:val="16"/>
        </w:rPr>
      </w:pPr>
    </w:p>
    <w:p w:rsidR="00FB5FCD" w:rsidRDefault="00FB5FCD" w:rsidP="00FB5FCD">
      <w:pPr>
        <w:ind w:left="3486"/>
        <w:rPr>
          <w:sz w:val="16"/>
        </w:rPr>
      </w:pPr>
      <w:r>
        <w:rPr>
          <w:color w:val="FFFFFF"/>
          <w:w w:val="105"/>
          <w:sz w:val="16"/>
        </w:rPr>
        <w:t> 129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11"/>
        <w:rPr>
          <w:sz w:val="28"/>
        </w:rPr>
      </w:pPr>
    </w:p>
    <w:p w:rsidR="00FB5FCD" w:rsidRDefault="00FB5FCD" w:rsidP="00FB5FCD">
      <w:pPr>
        <w:rPr>
          <w:sz w:val="28"/>
        </w:rPr>
        <w:sectPr w:rsidR="00FB5FCD">
          <w:pgSz w:w="11900" w:h="16840"/>
          <w:pgMar w:top="10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90"/>
      </w:pPr>
      <w:r>
        <w:lastRenderedPageBreak/>
        <w:t>№</w:t>
      </w:r>
      <w:r>
        <w:rPr>
          <w:spacing w:val="1"/>
        </w:rPr>
        <w:t xml:space="preserve"> </w:t>
      </w:r>
      <w:r>
        <w:t>5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1:1000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73" style="position:absolute;left:0;text-align:left;margin-left:35.1pt;margin-top:49.45pt;width:525.1pt;height:771.5pt;z-index:-251606016;mso-position-horizontal-relative:page;mso-position-vertical-relative:page" coordorigin="702,989" coordsize="10502,15430">
            <v:shape id="_x0000_s1674" type="#_x0000_t75" style="position:absolute;left:713;top:1564;width:10480;height:11618">
              <v:imagedata r:id="rId152" o:title=""/>
            </v:shape>
            <v:shape id="_x0000_s1675" style="position:absolute;left:713;top:4819;width:10480;height:8363" coordorigin="713,4819" coordsize="10480,8363" o:spt="100" adj="0,,0" path="m713,6878r591,94l2042,6972r810,112l3590,7422r356,50l3651,8758r-565,-87l2384,9521,1422,9168,1311,8470,713,8376t10480,2016l4086,9334r-817,3848m4086,9334r,m11193,8120l7060,7490,8255,5413r2938,-594m11193,9910l3651,8758,3946,7472r7247,1034m6311,6965r,57l6369,7022r,-57l6311,6965e" filled="f" strokecolor="white" strokeweight=".54pt">
              <v:stroke joinstyle="round"/>
              <v:formulas/>
              <v:path arrowok="t" o:connecttype="segments"/>
            </v:shape>
            <v:shape id="_x0000_s1676" style="position:absolute;left:3269;top:4401;width:7924;height:8781" coordorigin="3269,4402" coordsize="7924,8781" path="m11193,4402l8255,5413,7060,7490,3946,7472,3651,8758r435,576l3269,13182e" filled="f" strokecolor="red" strokeweight=".54pt">
              <v:path arrowok="t"/>
            </v:shape>
            <v:shape id="_x0000_s1677" type="#_x0000_t75" style="position:absolute;left:8215;top:5370;width:83;height:87">
              <v:imagedata r:id="rId153" o:title=""/>
            </v:shape>
            <v:shape id="_x0000_s1678" type="#_x0000_t75" style="position:absolute;left:7020;top:7450;width:83;height:83">
              <v:imagedata r:id="rId154" o:title=""/>
            </v:shape>
            <v:shape id="_x0000_s1679" type="#_x0000_t75" style="position:absolute;left:3902;top:7432;width:87;height:83">
              <v:imagedata r:id="rId109" o:title=""/>
            </v:shape>
            <v:shape id="_x0000_s1680" type="#_x0000_t75" style="position:absolute;left:3607;top:8714;width:83;height:87">
              <v:imagedata r:id="rId155" o:title=""/>
            </v:shape>
            <v:shape id="_x0000_s1681" type="#_x0000_t75" style="position:absolute;left:4043;top:9290;width:83;height:87">
              <v:imagedata r:id="rId156" o:title=""/>
            </v:shape>
            <v:shape id="_x0000_s1682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83" type="#_x0000_t75" style="position:absolute;left:8651;top:14096;width:2240;height:2261">
              <v:imagedata r:id="rId13" o:title=""/>
            </v:shape>
            <v:line id="_x0000_s1684" style="position:absolute" from="1584,14276" to="904,14276" strokecolor="red" strokeweight=".54pt"/>
            <v:line id="_x0000_s1685" style="position:absolute" from="1584,14852" to="904,14852" strokeweight=".54pt"/>
            <v:shape id="_x0000_s1686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87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E53E45" w:rsidRDefault="00E53E45" w:rsidP="00FB5FCD">
      <w:pPr>
        <w:pStyle w:val="Heading1"/>
        <w:spacing w:before="269"/>
      </w:pPr>
    </w:p>
    <w:p w:rsidR="00FB5FCD" w:rsidRDefault="00FB5FCD" w:rsidP="00FB5FCD">
      <w:pPr>
        <w:pStyle w:val="Heading1"/>
        <w:spacing w:before="269"/>
      </w:pPr>
      <w:r>
        <w:t>№</w:t>
      </w:r>
      <w:r>
        <w:rPr>
          <w:spacing w:val="1"/>
        </w:rPr>
        <w:t xml:space="preserve"> </w:t>
      </w:r>
      <w:r>
        <w:t>6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spacing w:before="6"/>
        <w:rPr>
          <w:sz w:val="27"/>
        </w:rPr>
      </w:pPr>
    </w:p>
    <w:p w:rsidR="00FB5FCD" w:rsidRDefault="00FB5FCD" w:rsidP="00FB5FCD">
      <w:pPr>
        <w:pStyle w:val="affff9"/>
        <w:ind w:left="181"/>
      </w:pPr>
      <w:r>
        <w:t>Масштаб</w:t>
      </w:r>
      <w:r>
        <w:rPr>
          <w:spacing w:val="-5"/>
        </w:rPr>
        <w:t xml:space="preserve"> </w:t>
      </w:r>
      <w:r>
        <w:t>1:2000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88" style="position:absolute;left:0;text-align:left;margin-left:35.1pt;margin-top:49.45pt;width:525.1pt;height:771.5pt;z-index:-251604992;mso-position-horizontal-relative:page;mso-position-vertical-relative:page" coordorigin="702,989" coordsize="10502,15430">
            <v:shape id="_x0000_s1689" type="#_x0000_t75" style="position:absolute;left:713;top:1564;width:10480;height:11618">
              <v:imagedata r:id="rId157" o:title=""/>
            </v:shape>
            <v:shape id="_x0000_s1690" style="position:absolute;left:713;top:1564;width:10480;height:11618" coordorigin="713,1565" coordsize="10480,11618" o:spt="100" adj="0,,0" path="m7298,4229r1188,133l8345,5118r252,54l8583,5615r65,54l8990,6054r-2038,22l7298,4229m7215,1565r-115,745l8187,2767r662,-252l8896,1565m4814,3833r126,14l4932,3948r141,14l5076,3923r130,11l5199,3984r183,18l5379,4034r608,18l5735,6349,4544,6187,4814,3833m713,12214r6516,968m713,7922l2492,7562,5033,8624r2729,324l10304,10565r889,61m11193,12667r-202,-14l713,11090t6253,177l6966,11296r29,l6995,11267r-29,m713,11278r2110,342l10962,12862r231,14m8266,13182l3057,12397,713,12012t6253,-745l6966,11296r29,l6995,11267r-29,e" filled="f" strokecolor="white" strokeweight=".54pt">
              <v:stroke joinstyle="round"/>
              <v:formulas/>
              <v:path arrowok="t" o:connecttype="segments"/>
            </v:shape>
            <v:shape id="_x0000_s1691" type="#_x0000_t75" style="position:absolute;left:707;top:5272;width:10491;height:4202">
              <v:imagedata r:id="rId158" o:title=""/>
            </v:shape>
            <v:shape id="_x0000_s1692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693" type="#_x0000_t75" style="position:absolute;left:8651;top:14096;width:2240;height:2261">
              <v:imagedata r:id="rId13" o:title=""/>
            </v:shape>
            <v:line id="_x0000_s1694" style="position:absolute" from="1584,14276" to="904,14276" strokecolor="red" strokeweight=".54pt"/>
            <v:line id="_x0000_s1695" style="position:absolute" from="1584,14852" to="904,14852" strokeweight=".54pt"/>
            <v:shape id="_x0000_s1696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697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5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9"/>
        <w:rPr>
          <w:sz w:val="23"/>
        </w:rPr>
      </w:pPr>
    </w:p>
    <w:p w:rsidR="00FB5FCD" w:rsidRDefault="00FB5FCD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</w:pPr>
    </w:p>
    <w:p w:rsidR="00E53E45" w:rsidRDefault="00E53E45" w:rsidP="00FB5FCD">
      <w:pPr>
        <w:rPr>
          <w:sz w:val="23"/>
        </w:rPr>
        <w:sectPr w:rsidR="00E53E45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91"/>
      </w:pPr>
      <w:r>
        <w:lastRenderedPageBreak/>
        <w:t>№</w:t>
      </w:r>
      <w:r>
        <w:rPr>
          <w:spacing w:val="1"/>
        </w:rPr>
        <w:t xml:space="preserve"> </w:t>
      </w:r>
      <w:r>
        <w:t>7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9"/>
        <w:ind w:left="181"/>
      </w:pPr>
      <w:r>
        <w:t>Масштаб</w:t>
      </w:r>
      <w:r>
        <w:rPr>
          <w:spacing w:val="-5"/>
        </w:rPr>
        <w:t xml:space="preserve"> </w:t>
      </w:r>
      <w:r>
        <w:t>1:4000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698" style="position:absolute;left:0;text-align:left;margin-left:35.1pt;margin-top:49.45pt;width:525.1pt;height:771.5pt;z-index:-251603968;mso-position-horizontal-relative:page;mso-position-vertical-relative:page" coordorigin="702,989" coordsize="10502,15430">
            <v:shape id="_x0000_s1699" type="#_x0000_t75" style="position:absolute;left:713;top:1564;width:10480;height:11618">
              <v:imagedata r:id="rId159" o:title=""/>
            </v:shape>
            <v:shape id="_x0000_s1700" style="position:absolute;left:713;top:1683;width:10480;height:11499" coordorigin="713,1684" coordsize="10480,11499" o:spt="100" adj="0,,0" path="m713,5860r540,61l1185,6299r126,29l1304,6547r32,29l1505,6767r-792,7m6218,5554r723,1159l7258,6572,6664,5561r-446,-7m713,4960r393,165l1437,4999r32,-716l1224,4297r-10,-169l1300,4124r14,-172l713,3955m4911,6284r155,404l5235,6662r50,281l5364,6932r26,130l5541,7030r3,14l5710,7008r11,50l6099,7015r-43,-216l6074,6799r-33,-417l5879,6086r-968,198m2625,5546r648,-205l3615,5276r248,-162l4439,5028r15,616l2643,5788r-18,-242m2391,2440r-87,-29l2225,2440r,7l2114,2486,1898,2087r536,-403l3006,2058r105,648l2542,2796,2391,2440m5649,5658r144,-166l5876,5572r284,-112l6945,6720r-677,234l6282,6994r-172,61l6099,7015r-43,-216l6074,6799r-33,-417l5879,6086,5649,5658t2365,7524l7528,12721,6124,11069r-706,165l3370,13182m11193,9179l7442,10694r2206,2488m7442,10694r,m10786,3890r-32,-727l11049,3138r61,648l11056,3826r-270,64m713,10345r4738,706l3176,13182m713,8192r180,22l2164,9024r3722,252l8082,9071,9922,7573r1271,-695m11193,8650l9882,9190,8162,9794r-3190,425l2506,10068,713,9794t,105l2492,10172r2520,166l5789,10270r1739,-213l8208,9928r875,-306l10134,9222r1059,-425m11193,9168r-907,360l9184,9956r-450,162l8334,10244r-640,206l7139,10568r-21,184l6880,10878r-331,-230l5854,10730r-918,62l2463,10532,713,10266e" filled="f" strokecolor="white" strokeweight=".54pt">
              <v:stroke joinstyle="round"/>
              <v:formulas/>
              <v:path arrowok="t" o:connecttype="segments"/>
            </v:shape>
            <v:shape id="_x0000_s1701" type="#_x0000_t75" style="position:absolute;left:707;top:5580;width:10491;height:3152">
              <v:imagedata r:id="rId160" o:title=""/>
            </v:shape>
            <v:shape id="_x0000_s1702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703" type="#_x0000_t75" style="position:absolute;left:8651;top:14096;width:2240;height:2261">
              <v:imagedata r:id="rId13" o:title=""/>
            </v:shape>
            <v:line id="_x0000_s1704" style="position:absolute" from="1584,14276" to="904,14276" strokecolor="red" strokeweight=".54pt"/>
            <v:line id="_x0000_s1705" style="position:absolute" from="1584,14852" to="904,14852" strokeweight=".54pt"/>
            <v:shape id="_x0000_s1706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707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E53E45">
        <w:t>точка</w:t>
      </w:r>
      <w:r w:rsidR="00FB5FCD">
        <w:rPr>
          <w:spacing w:val="-4"/>
        </w:rPr>
        <w:t xml:space="preserve"> </w:t>
      </w:r>
      <w:r w:rsidR="00FB5FCD">
        <w:t>контура</w:t>
      </w: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B813DA" w:rsidRDefault="00B813DA" w:rsidP="00FB5FCD">
      <w:pPr>
        <w:pStyle w:val="Heading1"/>
        <w:spacing w:before="272"/>
      </w:pPr>
    </w:p>
    <w:p w:rsidR="00FB5FCD" w:rsidRDefault="00FB5FCD" w:rsidP="00FB5FCD">
      <w:pPr>
        <w:pStyle w:val="Heading1"/>
        <w:spacing w:before="272"/>
      </w:pPr>
      <w:r>
        <w:t>№</w:t>
      </w:r>
      <w:r>
        <w:rPr>
          <w:spacing w:val="1"/>
        </w:rPr>
        <w:t xml:space="preserve"> </w:t>
      </w:r>
      <w:r>
        <w:t>8</w:t>
      </w:r>
    </w:p>
    <w:p w:rsidR="00FB5FCD" w:rsidRDefault="00FB5FCD" w:rsidP="00FB5FCD">
      <w:pPr>
        <w:rPr>
          <w:sz w:val="18"/>
        </w:rPr>
      </w:pPr>
      <w:r>
        <w:br w:type="column"/>
      </w: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rPr>
          <w:sz w:val="18"/>
        </w:rPr>
      </w:pPr>
    </w:p>
    <w:p w:rsidR="00FB5FCD" w:rsidRDefault="00FB5FCD" w:rsidP="00FB5FCD">
      <w:pPr>
        <w:spacing w:before="143" w:line="144" w:lineRule="exact"/>
        <w:ind w:left="181"/>
        <w:rPr>
          <w:sz w:val="16"/>
        </w:rPr>
      </w:pPr>
      <w:r>
        <w:rPr>
          <w:color w:val="FFFFFF"/>
          <w:w w:val="105"/>
          <w:sz w:val="16"/>
        </w:rPr>
        <w:t> 190 </w:t>
      </w:r>
    </w:p>
    <w:p w:rsidR="00FB5FCD" w:rsidRDefault="00FB5FCD" w:rsidP="00FB5FCD">
      <w:pPr>
        <w:spacing w:line="144" w:lineRule="exact"/>
        <w:ind w:left="469"/>
        <w:rPr>
          <w:sz w:val="16"/>
        </w:rPr>
      </w:pPr>
      <w:r>
        <w:rPr>
          <w:color w:val="FFFFFF"/>
          <w:w w:val="105"/>
          <w:sz w:val="16"/>
        </w:rPr>
        <w:t> 189 </w:t>
      </w:r>
    </w:p>
    <w:p w:rsidR="00FB5FCD" w:rsidRDefault="00FB5FCD" w:rsidP="00FB5FCD">
      <w:pPr>
        <w:spacing w:before="100"/>
        <w:ind w:left="181"/>
        <w:rPr>
          <w:sz w:val="16"/>
        </w:rPr>
      </w:pPr>
      <w:r>
        <w:br w:type="column"/>
      </w:r>
      <w:r>
        <w:rPr>
          <w:color w:val="FFFFFF"/>
          <w:w w:val="105"/>
          <w:sz w:val="16"/>
        </w:rPr>
        <w:lastRenderedPageBreak/>
        <w:t> 188 </w:t>
      </w:r>
    </w:p>
    <w:p w:rsidR="00FB5FCD" w:rsidRDefault="00FB5FCD" w:rsidP="00FB5FCD">
      <w:pPr>
        <w:rPr>
          <w:sz w:val="16"/>
        </w:rPr>
        <w:sectPr w:rsidR="00FB5FCD">
          <w:type w:val="continuous"/>
          <w:pgSz w:w="11900" w:h="16840"/>
          <w:pgMar w:top="700" w:right="640" w:bottom="280" w:left="600" w:header="720" w:footer="720" w:gutter="0"/>
          <w:cols w:num="3" w:space="720" w:equalWidth="0">
            <w:col w:w="2396" w:space="2803"/>
            <w:col w:w="828" w:space="1367"/>
            <w:col w:w="3266"/>
          </w:cols>
        </w:sectPr>
      </w:pPr>
    </w:p>
    <w:p w:rsidR="00FB5FCD" w:rsidRDefault="00FB5FCD" w:rsidP="00FB5FCD">
      <w:pPr>
        <w:spacing w:before="2"/>
        <w:rPr>
          <w:sz w:val="11"/>
        </w:rPr>
      </w:pPr>
    </w:p>
    <w:p w:rsidR="00FB5FCD" w:rsidRDefault="00FB5FCD" w:rsidP="00FB5FCD">
      <w:pPr>
        <w:rPr>
          <w:sz w:val="11"/>
        </w:r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spacing w:before="3"/>
        <w:rPr>
          <w:sz w:val="17"/>
        </w:rPr>
      </w:pPr>
    </w:p>
    <w:p w:rsidR="00FB5FCD" w:rsidRDefault="00FB5FCD" w:rsidP="00FB5FCD">
      <w:pPr>
        <w:pStyle w:val="affff9"/>
        <w:spacing w:before="1"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pPr>
        <w:pStyle w:val="affff9"/>
        <w:spacing w:before="91"/>
        <w:ind w:left="289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1:4000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816"/>
            <w:col w:w="2355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5" w:lineRule="exact"/>
        <w:ind w:left="700"/>
      </w:pPr>
      <w:r>
        <w:rPr>
          <w:lang w:eastAsia="en-US"/>
        </w:rPr>
        <w:lastRenderedPageBreak/>
        <w:pict>
          <v:group id="_x0000_s1712" style="position:absolute;left:0;text-align:left;margin-left:35.1pt;margin-top:49.45pt;width:525.1pt;height:771.5pt;z-index:-251598848;mso-position-horizontal-relative:page;mso-position-vertical-relative:page" coordorigin="702,989" coordsize="10502,15430">
            <v:shape id="_x0000_s1713" type="#_x0000_t75" style="position:absolute;left:713;top:1564;width:10480;height:11618">
              <v:imagedata r:id="rId161" o:title=""/>
            </v:shape>
            <v:shape id="_x0000_s1714" style="position:absolute;left:713;top:1564;width:10480;height:11618" coordorigin="713,1565" coordsize="10480,11618" o:spt="100" adj="0,,0" path="m9792,2897r530,79l10311,2990r284,148l10098,3901,9497,3563r295,-666m11193,4124r-83,l11009,3034r184,3m10685,3030r-129,1418l11139,4448r-29,-324l11009,3034r-324,-4m9951,2231r129,540l10599,2821r-148,-644l9951,2231t500,-54l10599,2821r572,58l11016,2108r-565,69m6974,8257r345,-284l7344,8005r155,-129l8288,8689r-476,443l6974,8257m9018,7436r548,533l8856,8387,7971,7508r615,-460l8993,7462r25,-26m10026,9258r411,-360l10689,9157r-425,375l10026,9258t40,-7693l7672,2749r25,202l7488,3030,7337,2915,5616,3772r-298,144l5138,3815,4925,3674,7208,2551r475,-507l7881,2123r-4,101l9198,1565m713,11047l4475,9031r1822,3571l5260,13182t-4367,l836,13128,2153,12012r457,515l2715,12898r-54,97l2808,13182m11193,9528l8176,11728r-1750,975l6718,13182r-292,-479l5505,13182m713,5903l4911,3833,7380,2465r926,-900m4641,9359r943,1843l7409,9204,6653,8236,4641,9359t2081,803l7485,10590r-965,1138l5991,11346r669,-994l6624,10331r98,-169m713,5770r529,-267l4396,3934r529,-260l5138,3815r180,101l1419,5856,713,6212t7873,440l8597,6644r7,11l8594,6666r-8,-14e" filled="f" strokecolor="white" strokeweight=".54pt">
              <v:stroke joinstyle="round"/>
              <v:formulas/>
              <v:path arrowok="t" o:connecttype="segments"/>
            </v:shape>
            <v:shape id="_x0000_s1715" style="position:absolute;left:4223;top:1564;width:6970;height:11139" coordorigin="4223,1565" coordsize="6970,11139" path="m11193,9528l8176,11728r-1750,975l6297,12602,5584,11202,4641,9359,4475,9031,4223,8491,5318,3916,5138,3815,4925,3674,7208,2551r475,-507l8194,1565e" filled="f" strokecolor="red" strokeweight=".54pt">
              <v:path arrowok="t"/>
            </v:shape>
            <v:shape id="_x0000_s1716" type="#_x0000_t75" style="position:absolute;left:7168;top:2508;width:83;height:87">
              <v:imagedata r:id="rId162" o:title=""/>
            </v:shape>
            <v:shape id="_x0000_s1717" type="#_x0000_t75" style="position:absolute;left:7639;top:2000;width:87;height:83">
              <v:imagedata r:id="rId163" o:title=""/>
            </v:shape>
            <v:shape id="_x0000_s1718" type="#_x0000_t75" style="position:absolute;left:8132;top:11684;width:83;height:87">
              <v:imagedata r:id="rId164" o:title=""/>
            </v:shape>
            <v:shape id="_x0000_s1719" type="#_x0000_t75" style="position:absolute;left:6257;top:12559;width:213;height:188">
              <v:imagedata r:id="rId165" o:title=""/>
            </v:shape>
            <v:shape id="_x0000_s1720" type="#_x0000_t75" style="position:absolute;left:5540;top:11158;width:87;height:87">
              <v:imagedata r:id="rId68" o:title=""/>
            </v:shape>
            <v:shape id="_x0000_s1721" type="#_x0000_t75" style="position:absolute;left:4601;top:9315;width:83;height:87">
              <v:imagedata r:id="rId166" o:title=""/>
            </v:shape>
            <v:shape id="_x0000_s1722" type="#_x0000_t75" style="position:absolute;left:4432;top:8988;width:83;height:83">
              <v:imagedata r:id="rId167" o:title=""/>
            </v:shape>
            <v:shape id="_x0000_s1723" type="#_x0000_t75" style="position:absolute;left:4180;top:8448;width:87;height:87">
              <v:imagedata r:id="rId168" o:title=""/>
            </v:shape>
            <v:shape id="_x0000_s1724" type="#_x0000_t75" style="position:absolute;left:5098;top:3775;width:263;height:184">
              <v:imagedata r:id="rId169" o:title=""/>
            </v:shape>
            <v:shape id="_x0000_s1725" type="#_x0000_t75" style="position:absolute;left:4882;top:3631;width:87;height:87">
              <v:imagedata r:id="rId170" o:title=""/>
            </v:shape>
            <v:shape id="_x0000_s1726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727" type="#_x0000_t75" style="position:absolute;left:8651;top:14096;width:2240;height:2261">
              <v:imagedata r:id="rId13" o:title=""/>
            </v:shape>
            <v:line id="_x0000_s1728" style="position:absolute" from="1584,14276" to="904,14276" strokecolor="red" strokeweight=".54pt"/>
            <v:line id="_x0000_s1729" style="position:absolute" from="1584,14852" to="904,14852" strokeweight=".54pt"/>
            <v:shape id="_x0000_s1730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731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4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74"/>
        </w:numPr>
        <w:tabs>
          <w:tab w:val="left" w:pos="1272"/>
        </w:tabs>
        <w:autoSpaceDE w:val="0"/>
        <w:autoSpaceDN w:val="0"/>
        <w:spacing w:before="106" w:line="235" w:lineRule="auto"/>
        <w:ind w:left="1157" w:right="3081" w:hanging="8"/>
        <w:contextualSpacing w:val="0"/>
        <w:rPr>
          <w:sz w:val="21"/>
        </w:r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5"/>
          <w:sz w:val="21"/>
        </w:rPr>
        <w:t xml:space="preserve"> </w:t>
      </w:r>
      <w:r>
        <w:rPr>
          <w:sz w:val="21"/>
        </w:rPr>
        <w:t>имеющиеся</w:t>
      </w:r>
      <w:r>
        <w:rPr>
          <w:spacing w:val="-4"/>
          <w:sz w:val="21"/>
        </w:rPr>
        <w:t xml:space="preserve"> </w:t>
      </w:r>
      <w:r>
        <w:rPr>
          <w:sz w:val="21"/>
        </w:rPr>
        <w:t>в</w:t>
      </w:r>
      <w:r>
        <w:rPr>
          <w:spacing w:val="-5"/>
          <w:sz w:val="21"/>
        </w:rPr>
        <w:t xml:space="preserve"> </w:t>
      </w:r>
      <w:r>
        <w:rPr>
          <w:sz w:val="21"/>
        </w:rPr>
        <w:t>ЕГРН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5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9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2"/>
          <w:sz w:val="21"/>
        </w:rPr>
        <w:t xml:space="preserve"> </w:t>
      </w:r>
      <w:r>
        <w:rPr>
          <w:sz w:val="21"/>
        </w:rPr>
        <w:t>для</w:t>
      </w:r>
      <w:r>
        <w:rPr>
          <w:spacing w:val="-1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1"/>
          <w:sz w:val="21"/>
        </w:rPr>
        <w:t xml:space="preserve"> </w:t>
      </w:r>
      <w:r>
        <w:rPr>
          <w:sz w:val="21"/>
        </w:rPr>
        <w:t>её</w:t>
      </w:r>
      <w:r>
        <w:rPr>
          <w:spacing w:val="-2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FB5FCD">
      <w:pPr>
        <w:spacing w:before="8"/>
        <w:rPr>
          <w:sz w:val="21"/>
        </w:rPr>
      </w:pP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</w:p>
    <w:p w:rsidR="00FB5FCD" w:rsidRDefault="00FB5FCD" w:rsidP="00FB5FCD">
      <w:pPr>
        <w:spacing w:line="90" w:lineRule="exact"/>
        <w:ind w:left="1162"/>
        <w:jc w:val="center"/>
        <w:rPr>
          <w:color w:val="FFFFFF"/>
          <w:sz w:val="16"/>
        </w:rPr>
      </w:pPr>
      <w:r>
        <w:lastRenderedPageBreak/>
        <w:br w:type="column"/>
      </w:r>
      <w:r>
        <w:rPr>
          <w:color w:val="FFFFFF"/>
          <w:spacing w:val="-1"/>
          <w:w w:val="104"/>
          <w:sz w:val="16"/>
        </w:rPr>
        <w:lastRenderedPageBreak/>
        <w:t> 16</w:t>
      </w:r>
      <w:r>
        <w:rPr>
          <w:color w:val="FFFFFF"/>
          <w:spacing w:val="-44"/>
          <w:w w:val="104"/>
          <w:sz w:val="16"/>
        </w:rPr>
        <w:t>9</w:t>
      </w:r>
      <w:r>
        <w:rPr>
          <w:color w:val="FFFFFF"/>
          <w:spacing w:val="-1"/>
          <w:w w:val="104"/>
          <w:position w:val="-4"/>
          <w:sz w:val="16"/>
        </w:rPr>
        <w:t> </w:t>
      </w:r>
      <w:r>
        <w:rPr>
          <w:color w:val="FFFFFF"/>
          <w:spacing w:val="-74"/>
          <w:w w:val="104"/>
          <w:position w:val="-4"/>
          <w:sz w:val="16"/>
        </w:rPr>
        <w:t>1</w:t>
      </w:r>
      <w:r>
        <w:rPr>
          <w:color w:val="FFFFFF"/>
          <w:w w:val="104"/>
          <w:sz w:val="16"/>
        </w:rPr>
        <w:t> </w:t>
      </w:r>
      <w:r>
        <w:rPr>
          <w:color w:val="FFFFFF"/>
          <w:sz w:val="16"/>
        </w:rPr>
        <w:t xml:space="preserve"> </w:t>
      </w: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spacing w:before="120"/>
        <w:ind w:left="30"/>
      </w:pPr>
    </w:p>
    <w:p w:rsidR="00FB5FCD" w:rsidRDefault="00FB5FCD" w:rsidP="00FB5FCD">
      <w:pPr>
        <w:pStyle w:val="Heading1"/>
        <w:spacing w:before="91"/>
      </w:pPr>
    </w:p>
    <w:p w:rsidR="00FB5FCD" w:rsidRDefault="00FB5FCD" w:rsidP="00FB5FCD">
      <w:pPr>
        <w:pStyle w:val="Heading1"/>
        <w:spacing w:before="91"/>
      </w:pPr>
    </w:p>
    <w:p w:rsidR="00FB5FCD" w:rsidRDefault="00FB5FCD" w:rsidP="00FB5FCD">
      <w:pPr>
        <w:pStyle w:val="Heading1"/>
        <w:spacing w:before="91"/>
      </w:pPr>
    </w:p>
    <w:p w:rsidR="00FB5FCD" w:rsidRDefault="00FB5FCD" w:rsidP="00FB5FCD">
      <w:pPr>
        <w:pStyle w:val="Heading1"/>
        <w:spacing w:before="91"/>
      </w:pPr>
      <w:r>
        <w:t>№</w:t>
      </w:r>
      <w:r>
        <w:rPr>
          <w:spacing w:val="2"/>
        </w:rPr>
        <w:t xml:space="preserve"> </w:t>
      </w:r>
      <w:r>
        <w:t>10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pStyle w:val="affff9"/>
        <w:spacing w:before="138"/>
        <w:ind w:left="181"/>
      </w:pPr>
      <w:r>
        <w:t>Масштаб</w:t>
      </w:r>
      <w:r>
        <w:rPr>
          <w:spacing w:val="-5"/>
        </w:rPr>
        <w:t xml:space="preserve"> </w:t>
      </w:r>
      <w:r>
        <w:t>1:2000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8352D9">
      <w:pPr>
        <w:pStyle w:val="affff9"/>
        <w:numPr>
          <w:ilvl w:val="0"/>
          <w:numId w:val="73"/>
        </w:numPr>
        <w:tabs>
          <w:tab w:val="left" w:pos="1153"/>
        </w:tabs>
        <w:spacing w:line="236" w:lineRule="exact"/>
      </w:pPr>
      <w:r>
        <w:rPr>
          <w:lang w:eastAsia="en-US"/>
        </w:rPr>
        <w:lastRenderedPageBreak/>
        <w:pict>
          <v:group id="_x0000_s1744" style="position:absolute;left:0;text-align:left;margin-left:35.1pt;margin-top:49.45pt;width:525.1pt;height:771.5pt;z-index:-251594752;mso-position-horizontal-relative:page;mso-position-vertical-relative:page" coordorigin="702,989" coordsize="10502,15430">
            <v:shape id="_x0000_s1745" type="#_x0000_t75" style="position:absolute;left:713;top:1564;width:10480;height:11618">
              <v:imagedata r:id="rId171" o:title=""/>
            </v:shape>
            <v:shape id="_x0000_s1746" style="position:absolute;left:713;top:2241;width:10480;height:10941" coordorigin="713,2242" coordsize="10480,10941" o:spt="100" adj="0,,0" path="m4407,6104l4738,4733r-266,-69l4630,4027r248,65l4990,3656r194,47l5354,3055r907,256l6196,3577r353,101l6927,4312,6473,6540,4407,6104m713,2242r1707,190l2189,4063,713,3923m11193,5550r-1177,310l9648,4726r1545,-519m713,5291r709,-191l1826,5017r140,-266l2189,4063,713,3923t,8222l2592,12239r1772,943m11193,7426r-94,21l8493,8070,5940,9262r-993,111l1318,8185,713,8059e" filled="f" strokecolor="white" strokeweight=".54pt">
              <v:stroke joinstyle="round"/>
              <v:formulas/>
              <v:path arrowok="t" o:connecttype="segments"/>
            </v:shape>
            <v:shape id="_x0000_s1747" type="#_x0000_t75" style="position:absolute;left:707;top:6331;width:10491;height:2085">
              <v:imagedata r:id="rId172" o:title=""/>
            </v:shape>
            <v:shape id="_x0000_s1748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749" type="#_x0000_t75" style="position:absolute;left:8651;top:14096;width:2240;height:2261">
              <v:imagedata r:id="rId13" o:title=""/>
            </v:shape>
            <v:line id="_x0000_s1750" style="position:absolute" from="1584,14276" to="904,14276" strokecolor="red" strokeweight=".54pt"/>
            <v:line id="_x0000_s1751" style="position:absolute" from="1584,14852" to="904,14852" strokeweight=".54pt"/>
            <v:shape id="_x0000_s1752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753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Pr="00FB5FCD" w:rsidRDefault="00FB5FCD" w:rsidP="008352D9">
      <w:pPr>
        <w:pStyle w:val="affffffff7"/>
        <w:widowControl w:val="0"/>
        <w:numPr>
          <w:ilvl w:val="0"/>
          <w:numId w:val="73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  <w:sectPr w:rsidR="00FB5FCD" w:rsidRP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 xml:space="preserve">местоположения </w:t>
      </w:r>
      <w:r w:rsidRPr="00FB5FCD">
        <w:rPr>
          <w:sz w:val="21"/>
        </w:rPr>
        <w:t>существующая</w:t>
      </w:r>
      <w:r w:rsidRPr="00FB5FCD">
        <w:rPr>
          <w:spacing w:val="-5"/>
          <w:sz w:val="21"/>
        </w:rPr>
        <w:t xml:space="preserve"> </w:t>
      </w:r>
      <w:r w:rsidRPr="00FB5FCD">
        <w:rPr>
          <w:sz w:val="21"/>
        </w:rPr>
        <w:t>часть</w:t>
      </w:r>
      <w:r w:rsidRPr="00FB5FCD">
        <w:rPr>
          <w:spacing w:val="-4"/>
          <w:sz w:val="21"/>
        </w:rPr>
        <w:t xml:space="preserve"> </w:t>
      </w:r>
      <w:r w:rsidRPr="00FB5FCD">
        <w:rPr>
          <w:sz w:val="21"/>
        </w:rPr>
        <w:t>контура</w:t>
      </w:r>
    </w:p>
    <w:p w:rsidR="00FB5FCD" w:rsidRDefault="00FB5FCD" w:rsidP="00FB5FCD">
      <w:pPr>
        <w:pStyle w:val="Heading1"/>
      </w:pPr>
      <w:r>
        <w:lastRenderedPageBreak/>
        <w:t>План</w:t>
      </w:r>
      <w:r>
        <w:rPr>
          <w:spacing w:val="5"/>
        </w:rPr>
        <w:t xml:space="preserve"> </w:t>
      </w:r>
      <w:r>
        <w:t>границ</w:t>
      </w:r>
      <w:r>
        <w:rPr>
          <w:spacing w:val="5"/>
        </w:rPr>
        <w:t xml:space="preserve"> </w:t>
      </w:r>
      <w:r>
        <w:t>объекта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spacing w:before="3"/>
        <w:rPr>
          <w:sz w:val="26"/>
        </w:rPr>
      </w:pPr>
    </w:p>
    <w:p w:rsidR="00FB5FCD" w:rsidRDefault="00FB5FCD" w:rsidP="00FB5FCD">
      <w:pPr>
        <w:spacing w:before="100"/>
        <w:ind w:left="3137"/>
        <w:rPr>
          <w:sz w:val="16"/>
        </w:rPr>
      </w:pPr>
      <w:r>
        <w:rPr>
          <w:color w:val="FFFFFF"/>
          <w:w w:val="105"/>
          <w:sz w:val="16"/>
        </w:rPr>
        <w:t> 143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16"/>
        </w:rPr>
      </w:pPr>
    </w:p>
    <w:p w:rsidR="00FB5FCD" w:rsidRDefault="00FB5FCD" w:rsidP="00FB5FCD">
      <w:pPr>
        <w:spacing w:before="100"/>
        <w:ind w:left="7090"/>
        <w:rPr>
          <w:sz w:val="16"/>
        </w:rPr>
      </w:pPr>
      <w:r>
        <w:rPr>
          <w:color w:val="FFFFFF"/>
          <w:w w:val="105"/>
          <w:sz w:val="16"/>
        </w:rPr>
        <w:t> 142 </w:t>
      </w: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</w:pPr>
    </w:p>
    <w:p w:rsidR="00FB5FCD" w:rsidRDefault="00FB5FCD" w:rsidP="00FB5FCD">
      <w:pPr>
        <w:rPr>
          <w:sz w:val="20"/>
        </w:rPr>
        <w:sectPr w:rsidR="00FB5FCD">
          <w:pgSz w:w="11900" w:h="16840"/>
          <w:pgMar w:top="1000" w:right="640" w:bottom="280" w:left="600" w:header="720" w:footer="720" w:gutter="0"/>
          <w:cols w:space="720"/>
        </w:sectPr>
      </w:pPr>
    </w:p>
    <w:p w:rsidR="00FB5FCD" w:rsidRDefault="00FB5FCD" w:rsidP="00FB5FCD">
      <w:pPr>
        <w:pStyle w:val="Heading1"/>
        <w:spacing w:before="254"/>
        <w:ind w:left="0"/>
      </w:pPr>
      <w:r>
        <w:lastRenderedPageBreak/>
        <w:t>№</w:t>
      </w:r>
      <w:r>
        <w:rPr>
          <w:spacing w:val="2"/>
        </w:rPr>
        <w:t xml:space="preserve"> </w:t>
      </w:r>
      <w:r>
        <w:t>11</w:t>
      </w:r>
    </w:p>
    <w:p w:rsidR="00FB5FCD" w:rsidRDefault="00FB5FCD" w:rsidP="00FB5FCD">
      <w:pPr>
        <w:spacing w:before="6"/>
        <w:rPr>
          <w:sz w:val="28"/>
        </w:rPr>
      </w:pPr>
    </w:p>
    <w:p w:rsidR="00FB5FCD" w:rsidRDefault="00FB5FCD" w:rsidP="00FB5FCD">
      <w:pPr>
        <w:pStyle w:val="affff9"/>
        <w:spacing w:line="240" w:lineRule="exact"/>
        <w:ind w:left="289"/>
      </w:pPr>
      <w:r>
        <w:t>Используемые</w:t>
      </w:r>
      <w:r>
        <w:rPr>
          <w:spacing w:val="-6"/>
        </w:rPr>
        <w:t xml:space="preserve"> </w:t>
      </w:r>
      <w:r>
        <w:t>условные</w:t>
      </w:r>
      <w:r>
        <w:rPr>
          <w:spacing w:val="-6"/>
        </w:rPr>
        <w:t xml:space="preserve"> </w:t>
      </w:r>
      <w:r>
        <w:t>знаки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FB5FCD" w:rsidRDefault="00FB5FCD" w:rsidP="00FB5FCD">
      <w:r>
        <w:br w:type="column"/>
      </w:r>
    </w:p>
    <w:p w:rsidR="00FB5FCD" w:rsidRDefault="00FB5FCD" w:rsidP="00FB5FCD"/>
    <w:p w:rsidR="00FB5FCD" w:rsidRDefault="00FB5FCD" w:rsidP="00FB5FCD">
      <w:pPr>
        <w:spacing w:before="3"/>
        <w:rPr>
          <w:sz w:val="26"/>
        </w:rPr>
      </w:pPr>
    </w:p>
    <w:p w:rsidR="00FB5FCD" w:rsidRDefault="00FB5FCD" w:rsidP="00FB5FCD">
      <w:pPr>
        <w:pStyle w:val="affff9"/>
        <w:ind w:left="181"/>
      </w:pPr>
      <w:r>
        <w:t>Масштаб</w:t>
      </w:r>
      <w:r>
        <w:rPr>
          <w:spacing w:val="-5"/>
        </w:rPr>
        <w:t xml:space="preserve"> </w:t>
      </w:r>
      <w:r>
        <w:t>1:200</w:t>
      </w:r>
    </w:p>
    <w:p w:rsidR="00FB5FCD" w:rsidRDefault="00FB5FCD" w:rsidP="00FB5FCD">
      <w:pPr>
        <w:sectPr w:rsidR="00FB5FCD">
          <w:type w:val="continuous"/>
          <w:pgSz w:w="11900" w:h="16840"/>
          <w:pgMar w:top="700" w:right="640" w:bottom="280" w:left="600" w:header="720" w:footer="720" w:gutter="0"/>
          <w:cols w:num="2" w:space="720" w:equalWidth="0">
            <w:col w:w="4489" w:space="3924"/>
            <w:col w:w="2247"/>
          </w:cols>
        </w:sectPr>
      </w:pPr>
    </w:p>
    <w:p w:rsidR="00FB5FCD" w:rsidRDefault="006E26F6" w:rsidP="00FB5FCD">
      <w:pPr>
        <w:pStyle w:val="affff9"/>
        <w:tabs>
          <w:tab w:val="left" w:pos="1153"/>
        </w:tabs>
        <w:spacing w:line="236" w:lineRule="exact"/>
        <w:ind w:left="700"/>
      </w:pPr>
      <w:r>
        <w:rPr>
          <w:lang w:eastAsia="en-US"/>
        </w:rPr>
        <w:lastRenderedPageBreak/>
        <w:pict>
          <v:group id="_x0000_s1754" style="position:absolute;left:0;text-align:left;margin-left:35.1pt;margin-top:49.45pt;width:525.1pt;height:771.5pt;z-index:-251593728;mso-position-horizontal-relative:page;mso-position-vertical-relative:page" coordorigin="702,989" coordsize="10502,15430">
            <v:shape id="_x0000_s1755" type="#_x0000_t75" style="position:absolute;left:713;top:1564;width:10480;height:11618">
              <v:imagedata r:id="rId173" o:title=""/>
            </v:shape>
            <v:shape id="_x0000_s1756" style="position:absolute;left:713;top:5071;width:10102;height:8111" coordorigin="713,5071" coordsize="10102,8111" path="m10815,13182l8010,9676,3896,5071,713,6666e" filled="f" strokecolor="red" strokeweight=".54pt">
              <v:path arrowok="t"/>
            </v:shape>
            <v:shape id="_x0000_s1757" type="#_x0000_t75" style="position:absolute;left:7967;top:9636;width:83;height:83">
              <v:imagedata r:id="rId174" o:title=""/>
            </v:shape>
            <v:shape id="_x0000_s1758" type="#_x0000_t75" style="position:absolute;left:3856;top:5028;width:83;height:83">
              <v:imagedata r:id="rId87" o:title=""/>
            </v:shape>
            <v:shape id="_x0000_s1759" style="position:absolute;left:709;top:996;width:10487;height:15416" coordorigin="710,996" coordsize="10487,15416" o:spt="100" adj="0,,0" path="m710,1561r10486,l710,1561m11196,996r,15415l710,16411,710,996r10486,e" filled="f" strokeweight=".72pt">
              <v:stroke joinstyle="round"/>
              <v:formulas/>
              <v:path arrowok="t" o:connecttype="segments"/>
            </v:shape>
            <v:shape id="_x0000_s1760" type="#_x0000_t75" style="position:absolute;left:8651;top:14096;width:2240;height:2261">
              <v:imagedata r:id="rId13" o:title=""/>
            </v:shape>
            <v:line id="_x0000_s1761" style="position:absolute" from="1584,14276" to="904,14276" strokecolor="red" strokeweight=".54pt"/>
            <v:line id="_x0000_s1762" style="position:absolute" from="1584,14852" to="904,14852" strokeweight=".54pt"/>
            <v:shape id="_x0000_s1763" style="position:absolute;left:1166;top:13858;width:83;height:83" coordorigin="1167,13859" coordsize="83,83" path="m1250,13900r-4,-16l1237,13871r-13,-9l1208,13859r-16,3l1179,13871r-9,13l1167,13900r3,16l1179,13929r13,9l1208,13942r16,-4l1237,13929r9,-13l1250,13900e" filled="f" strokeweight=".72pt">
              <v:path arrowok="t"/>
            </v:shape>
            <v:shape id="_x0000_s1764" type="#_x0000_t75" style="position:absolute;left:2012;top:14838;width:2546;height:1530">
              <v:imagedata r:id="rId23" o:title=""/>
            </v:shape>
            <w10:wrap anchorx="page" anchory="page"/>
          </v:group>
        </w:pict>
      </w:r>
      <w:r w:rsidR="00FB5FCD">
        <w:t>1</w:t>
      </w:r>
      <w:r w:rsidR="00FB5FCD">
        <w:tab/>
        <w:t>-</w:t>
      </w:r>
      <w:r w:rsidR="00FB5FCD">
        <w:rPr>
          <w:spacing w:val="-4"/>
        </w:rPr>
        <w:t xml:space="preserve"> </w:t>
      </w:r>
      <w:r w:rsidR="00FB5FCD">
        <w:t>характерная</w:t>
      </w:r>
      <w:r w:rsidR="00FB5FCD">
        <w:rPr>
          <w:spacing w:val="-4"/>
        </w:rPr>
        <w:t xml:space="preserve"> </w:t>
      </w:r>
      <w:r w:rsidR="00FB5FCD">
        <w:t>точка</w:t>
      </w:r>
      <w:r w:rsidR="00FB5FCD">
        <w:rPr>
          <w:spacing w:val="-4"/>
        </w:rPr>
        <w:t xml:space="preserve"> </w:t>
      </w:r>
      <w:r w:rsidR="00FB5FCD">
        <w:t>контура,</w:t>
      </w:r>
      <w:r w:rsidR="00FB5FCD">
        <w:rPr>
          <w:spacing w:val="-4"/>
        </w:rPr>
        <w:t xml:space="preserve"> </w:t>
      </w:r>
      <w:r w:rsidR="00FB5FCD">
        <w:t>сведения</w:t>
      </w:r>
      <w:r w:rsidR="00FB5FCD">
        <w:rPr>
          <w:spacing w:val="-4"/>
        </w:rPr>
        <w:t xml:space="preserve"> </w:t>
      </w:r>
      <w:r w:rsidR="00FB5FCD">
        <w:t>о</w:t>
      </w:r>
      <w:r w:rsidR="00FB5FCD">
        <w:rPr>
          <w:spacing w:val="-4"/>
        </w:rPr>
        <w:t xml:space="preserve"> </w:t>
      </w:r>
      <w:r w:rsidR="00FB5FCD">
        <w:t>которой</w:t>
      </w:r>
      <w:r w:rsidR="00FB5FCD">
        <w:rPr>
          <w:spacing w:val="-4"/>
        </w:rPr>
        <w:t xml:space="preserve"> </w:t>
      </w:r>
      <w:r w:rsidR="00FB5FCD">
        <w:t>позволяют</w:t>
      </w:r>
      <w:r w:rsidR="00FB5FCD">
        <w:rPr>
          <w:spacing w:val="-3"/>
        </w:rPr>
        <w:t xml:space="preserve"> </w:t>
      </w:r>
      <w:r w:rsidR="00FB5FCD">
        <w:t>однозначно</w:t>
      </w:r>
      <w:r w:rsidR="00FB5FCD">
        <w:rPr>
          <w:spacing w:val="-4"/>
        </w:rPr>
        <w:t xml:space="preserve"> </w:t>
      </w:r>
      <w:r w:rsidR="00FB5FCD">
        <w:t>определить</w:t>
      </w:r>
      <w:r w:rsidR="00FB5FCD">
        <w:rPr>
          <w:spacing w:val="-4"/>
        </w:rPr>
        <w:t xml:space="preserve"> </w:t>
      </w:r>
      <w:r w:rsidR="00FB5FCD">
        <w:t>её</w:t>
      </w:r>
      <w:r w:rsidR="00FB5FCD">
        <w:rPr>
          <w:spacing w:val="-4"/>
        </w:rPr>
        <w:t xml:space="preserve"> </w:t>
      </w:r>
      <w:r w:rsidR="00FB5FCD">
        <w:t>на</w:t>
      </w:r>
      <w:r w:rsidR="00FB5FCD">
        <w:rPr>
          <w:spacing w:val="-4"/>
        </w:rPr>
        <w:t xml:space="preserve"> </w:t>
      </w:r>
      <w:r w:rsidR="00FB5FCD">
        <w:t>местности</w:t>
      </w:r>
    </w:p>
    <w:p w:rsidR="00FB5FCD" w:rsidRDefault="00FB5FCD" w:rsidP="008352D9">
      <w:pPr>
        <w:pStyle w:val="affffffff7"/>
        <w:widowControl w:val="0"/>
        <w:numPr>
          <w:ilvl w:val="0"/>
          <w:numId w:val="72"/>
        </w:numPr>
        <w:tabs>
          <w:tab w:val="left" w:pos="1269"/>
        </w:tabs>
        <w:autoSpaceDE w:val="0"/>
        <w:autoSpaceDN w:val="0"/>
        <w:spacing w:before="142" w:line="232" w:lineRule="auto"/>
        <w:ind w:right="3034" w:firstLine="0"/>
        <w:contextualSpacing w:val="0"/>
        <w:rPr>
          <w:sz w:val="21"/>
        </w:rPr>
      </w:pP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50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местоположения</w:t>
      </w:r>
    </w:p>
    <w:p w:rsidR="00FB5FCD" w:rsidRDefault="00FB5FCD" w:rsidP="008352D9">
      <w:pPr>
        <w:pStyle w:val="affffffff7"/>
        <w:widowControl w:val="0"/>
        <w:numPr>
          <w:ilvl w:val="0"/>
          <w:numId w:val="72"/>
        </w:numPr>
        <w:tabs>
          <w:tab w:val="left" w:pos="1272"/>
        </w:tabs>
        <w:autoSpaceDE w:val="0"/>
        <w:autoSpaceDN w:val="0"/>
        <w:spacing w:before="106" w:line="235" w:lineRule="auto"/>
        <w:ind w:left="1157" w:right="3081" w:hanging="8"/>
        <w:contextualSpacing w:val="0"/>
        <w:sectPr w:rsidR="00FB5FCD">
          <w:type w:val="continuous"/>
          <w:pgSz w:w="11900" w:h="16840"/>
          <w:pgMar w:top="700" w:right="640" w:bottom="280" w:left="600" w:header="720" w:footer="720" w:gutter="0"/>
          <w:cols w:space="720"/>
        </w:sectPr>
      </w:pPr>
      <w:r>
        <w:rPr>
          <w:sz w:val="21"/>
        </w:rPr>
        <w:t>существующая</w:t>
      </w:r>
      <w:r>
        <w:rPr>
          <w:spacing w:val="-5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</w:t>
      </w: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011"/>
        <w:gridCol w:w="1010"/>
        <w:gridCol w:w="8408"/>
      </w:tblGrid>
      <w:tr w:rsidR="00FB5FCD" w:rsidTr="00FB5FCD">
        <w:trPr>
          <w:trHeight w:val="560"/>
        </w:trPr>
        <w:tc>
          <w:tcPr>
            <w:tcW w:w="2021" w:type="dxa"/>
            <w:gridSpan w:val="2"/>
          </w:tcPr>
          <w:p w:rsidR="00FB5FCD" w:rsidRDefault="00FB5FCD" w:rsidP="00FB5FCD">
            <w:pPr>
              <w:pStyle w:val="TableParagraph"/>
              <w:spacing w:line="252" w:lineRule="exact"/>
              <w:ind w:left="344" w:right="323"/>
            </w:pPr>
            <w:r>
              <w:lastRenderedPageBreak/>
              <w:t>Прохождение</w:t>
            </w:r>
          </w:p>
          <w:p w:rsidR="00FB5FCD" w:rsidRDefault="00FB5FCD" w:rsidP="00FB5FCD">
            <w:pPr>
              <w:pStyle w:val="TableParagraph"/>
              <w:spacing w:before="25" w:line="240" w:lineRule="auto"/>
              <w:ind w:left="344" w:right="319"/>
            </w:pPr>
            <w:r>
              <w:t>границы</w:t>
            </w:r>
          </w:p>
        </w:tc>
        <w:tc>
          <w:tcPr>
            <w:tcW w:w="8408" w:type="dxa"/>
            <w:vMerge w:val="restart"/>
          </w:tcPr>
          <w:p w:rsidR="00FB5FCD" w:rsidRDefault="00FB5FCD" w:rsidP="00FB5FCD">
            <w:pPr>
              <w:pStyle w:val="TableParagraph"/>
              <w:spacing w:before="147" w:line="240" w:lineRule="auto"/>
              <w:ind w:left="2643" w:right="2622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прохождения</w:t>
            </w:r>
            <w:r>
              <w:rPr>
                <w:spacing w:val="-3"/>
              </w:rPr>
              <w:t xml:space="preserve"> </w:t>
            </w:r>
            <w:r>
              <w:t>границы</w:t>
            </w:r>
          </w:p>
        </w:tc>
      </w:tr>
      <w:tr w:rsidR="00FB5FCD" w:rsidTr="00FB5FCD">
        <w:trPr>
          <w:trHeight w:val="503"/>
        </w:trPr>
        <w:tc>
          <w:tcPr>
            <w:tcW w:w="1011" w:type="dxa"/>
            <w:tcBorders>
              <w:bottom w:val="single" w:sz="4" w:space="0" w:color="auto"/>
            </w:tcBorders>
          </w:tcPr>
          <w:p w:rsidR="00FB5FCD" w:rsidRDefault="00FB5FCD" w:rsidP="00FB5FCD">
            <w:pPr>
              <w:pStyle w:val="TableParagraph"/>
              <w:spacing w:before="119" w:line="240" w:lineRule="auto"/>
              <w:ind w:left="86" w:right="62"/>
            </w:pPr>
            <w:r>
              <w:t>от точки</w:t>
            </w:r>
          </w:p>
        </w:tc>
        <w:tc>
          <w:tcPr>
            <w:tcW w:w="1010" w:type="dxa"/>
            <w:tcBorders>
              <w:bottom w:val="single" w:sz="4" w:space="0" w:color="auto"/>
            </w:tcBorders>
          </w:tcPr>
          <w:p w:rsidR="00FB5FCD" w:rsidRDefault="00FB5FCD" w:rsidP="00FB5FCD">
            <w:pPr>
              <w:pStyle w:val="TableParagraph"/>
              <w:spacing w:before="119" w:line="240" w:lineRule="auto"/>
              <w:ind w:left="76" w:right="54"/>
            </w:pPr>
            <w:r>
              <w:t>до точки</w:t>
            </w:r>
          </w:p>
        </w:tc>
        <w:tc>
          <w:tcPr>
            <w:tcW w:w="8408" w:type="dxa"/>
            <w:vMerge/>
            <w:tcBorders>
              <w:top w:val="nil"/>
              <w:bottom w:val="single" w:sz="4" w:space="0" w:color="auto"/>
            </w:tcBorders>
          </w:tcPr>
          <w:p w:rsidR="00FB5FCD" w:rsidRDefault="00FB5FCD" w:rsidP="00FB5FCD">
            <w:pPr>
              <w:rPr>
                <w:sz w:val="2"/>
                <w:szCs w:val="2"/>
              </w:rPr>
            </w:pP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3"/>
            </w:pPr>
            <w:r>
              <w:t>3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56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427"/>
              <w:jc w:val="right"/>
            </w:pPr>
            <w: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3"/>
            </w:pPr>
            <w:r>
              <w:t>3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116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3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2"/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2"/>
            </w:pP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23"/>
            </w:pP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lastRenderedPageBreak/>
              <w:t>176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spacing w:line="208" w:lineRule="exact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45" w:right="54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  <w:tr w:rsidR="00FB5FCD" w:rsidTr="00FB5F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27"/>
        </w:trPr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left="52" w:right="62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1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8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FCD" w:rsidRDefault="00FB5FCD" w:rsidP="00FB5FCD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FB5FCD" w:rsidRDefault="00FB5FCD" w:rsidP="00FB5FCD">
      <w:pPr>
        <w:spacing w:line="208" w:lineRule="exact"/>
        <w:rPr>
          <w:sz w:val="20"/>
        </w:rPr>
        <w:sectPr w:rsidR="00FB5FCD">
          <w:pgSz w:w="11910" w:h="16840"/>
          <w:pgMar w:top="900" w:right="480" w:bottom="280" w:left="740" w:header="720" w:footer="720" w:gutter="0"/>
          <w:cols w:space="720"/>
        </w:sectPr>
      </w:pPr>
    </w:p>
    <w:p w:rsidR="00FB5FCD" w:rsidRDefault="00FB5FCD" w:rsidP="00FB5FCD"/>
    <w:p w:rsidR="005C3BC7" w:rsidRDefault="005C3BC7" w:rsidP="005C3BC7"/>
    <w:p w:rsidR="005C3BC7" w:rsidRDefault="005C3BC7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15050" cy="4723738"/>
            <wp:effectExtent l="19050" t="0" r="0" b="0"/>
            <wp:docPr id="3" name="Рисунок 1" descr="C:\Users\Юдина\Desktop\Архитектура\ГП 2020\Терновское\Терновское на фгисп эцп\2021-02-16\Карты\Копии карт границ населенных пунктов в растровом формат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дина\Desktop\Архитектура\ГП 2020\Терновское\Терновское на фгисп эцп\2021-02-16\Карты\Копии карт границ населенных пунктов в растровом формате (1)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2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 w:rsidRPr="00CD7155">
        <w:rPr>
          <w:rFonts w:ascii="Times New Roman" w:eastAsia="Times New Roman" w:hAnsi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4" name="Рисунок 2" descr="C:\Users\Юдина\Desktop\Архитектура\ГП 2020\Терновское\Терновское на фгисп эцп\2021-02-16\Карты\Копии карт границ населенных пунктов в растровом формат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дина\Desktop\Архитектура\ГП 2020\Терновское\Терновское на фгисп эцп\2021-02-16\Карты\Копии карт границ населенных пунктов в растровом формате (2)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5" name="Рисунок 3" descr="C:\Users\Юдина\Desktop\Архитектура\ГП 2020\Терновское\Терновское на фгисп эцп\2021-02-16\Карты\Копии карт границ населенных пунктов в растровом формат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дина\Desktop\Архитектура\ГП 2020\Терновское\Терновское на фгисп эцп\2021-02-16\Карты\Копии карт границ населенных пунктов в растровом формате (3)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9213313"/>
            <wp:effectExtent l="19050" t="0" r="0" b="0"/>
            <wp:docPr id="6" name="Рисунок 4" descr="C:\Users\Юдина\Desktop\Архитектура\ГП 2020\Терновское\Терновское на фгисп эцп\2021-02-16\Карты\Копии карт границ населенных пунктов в растровом формат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дина\Desktop\Архитектура\ГП 2020\Терновское\Терновское на фгисп эцп\2021-02-16\Карты\Копии карт границ населенных пунктов в растровом формате (4)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848913"/>
            <wp:effectExtent l="19050" t="0" r="0" b="0"/>
            <wp:docPr id="7" name="Рисунок 5" descr="C:\Users\Юдина\Desktop\Архитектура\ГП 2020\Терновское\Терновское на фгисп эцп\2021-02-16\Карты\Копии карт границ населенных пунктов в растровом формат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дина\Desktop\Архитектура\ГП 2020\Терновское\Терновское на фгисп эцп\2021-02-16\Карты\Копии карт границ населенных пунктов в растровом формате (5)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848913"/>
            <wp:effectExtent l="19050" t="0" r="0" b="0"/>
            <wp:docPr id="8" name="Рисунок 6" descr="C:\Users\Юдина\Desktop\Архитектура\ГП 2020\Терновское\Терновское на фгисп эцп\2021-02-16\Карты\Копии карт планируемого размещения объектов в растровом формате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дина\Desktop\Архитектура\ГП 2020\Терновское\Терновское на фгисп эцп\2021-02-16\Карты\Копии карт планируемого размещения объектов в растровом формате  (1)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6176347"/>
            <wp:effectExtent l="19050" t="0" r="0" b="0"/>
            <wp:docPr id="9" name="Рисунок 7" descr="C:\Users\Юдина\Desktop\Архитектура\ГП 2020\Терновское\Терновское на фгисп эцп\2021-02-16\Карты\Копии карт планируемого размещения объектов в растровом формате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дина\Desktop\Архитектура\ГП 2020\Терновское\Терновское на фгисп эцп\2021-02-16\Карты\Копии карт планируемого размещения объектов в растровом формате  (2)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10" name="Рисунок 8" descr="C:\Users\Юдина\Desktop\Архитектура\ГП 2020\Терновское\Терновское на фгисп эцп\2021-02-16\Карты\Копии карт планируемого размещения объектов в растровом формате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дина\Desktop\Архитектура\ГП 2020\Терновское\Терновское на фгисп эцп\2021-02-16\Карты\Копии карт планируемого размещения объектов в растровом формате  (3)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11" name="Рисунок 9" descr="C:\Users\Юдина\Desktop\Архитектура\ГП 2020\Терновское\Терновское на фгисп эцп\2021-02-16\Карты\Копии карт планируемого размещения объектов в растровом формате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дина\Desktop\Архитектура\ГП 2020\Терновское\Терновское на фгисп эцп\2021-02-16\Карты\Копии карт планируемого размещения объектов в растровом формате  (4)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9213313"/>
            <wp:effectExtent l="19050" t="0" r="0" b="0"/>
            <wp:docPr id="12" name="Рисунок 10" descr="C:\Users\Юдина\Desktop\Архитектура\ГП 2020\Терновское\Терновское на фгисп эцп\2021-02-16\Карты\Копии карт планируемого размещения объектов в растровом формате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дина\Desktop\Архитектура\ГП 2020\Терновское\Терновское на фгисп эцп\2021-02-16\Карты\Копии карт планируемого размещения объектов в растровом формате  (5)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6176347"/>
            <wp:effectExtent l="19050" t="0" r="0" b="0"/>
            <wp:docPr id="13" name="Рисунок 11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1)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14" name="Рисунок 12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2)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15" name="Рисунок 13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3)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120130" cy="4848913"/>
            <wp:effectExtent l="19050" t="0" r="0" b="0"/>
            <wp:docPr id="16" name="Рисунок 14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 (5)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17" name="Рисунок 15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дина\Desktop\Архитектура\ГП 2020\Терновское\Терновское на фгисп эцп\2021-02-16\Карты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CE0" w:rsidRDefault="00656CE0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33" name="Рисунок 31" descr="C:\Users\Юдина\Desktop\Архитектура\ГП 2020\Терновское\Терновское на фгисп эцп\2021-02-16\Карты\Копии материалов по обоснованию в виде карт в растровом формате 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дина\Desktop\Архитектура\ГП 2020\Терновское\Терновское на фгисп эцп\2021-02-16\Карты\Копии материалов по обоснованию в виде карт в растровом формате  (16)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9213313"/>
            <wp:effectExtent l="19050" t="0" r="0" b="0"/>
            <wp:docPr id="18" name="Рисунок 16" descr="C:\Users\Юдина\Desktop\Архитектура\ГП 2020\Терновское\Терновское на фгисп эцп\2021-02-16\Карты\Копии материалов по обоснованию в виде карт в растровом формате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дина\Desktop\Архитектура\ГП 2020\Терновское\Терновское на фгисп эцп\2021-02-16\Карты\Копии материалов по обоснованию в виде карт в растровом формате  (1)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848913"/>
            <wp:effectExtent l="19050" t="0" r="0" b="0"/>
            <wp:docPr id="19" name="Рисунок 17" descr="C:\Users\Юдина\Desktop\Архитектура\ГП 2020\Терновское\Терновское на фгисп эцп\2021-02-16\Карты\Копии материалов по обоснованию в виде карт в растровом формате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дина\Desktop\Архитектура\ГП 2020\Терновское\Терновское на фгисп эцп\2021-02-16\Карты\Копии материалов по обоснованию в виде карт в растровом формате  (2)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6176347"/>
            <wp:effectExtent l="19050" t="0" r="0" b="0"/>
            <wp:docPr id="20" name="Рисунок 18" descr="C:\Users\Юдина\Desktop\Архитектура\ГП 2020\Терновское\Терновское на фгисп эцп\2021-02-16\Карты\Копии материалов по обоснованию в виде карт в растровом формате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дина\Desktop\Архитектура\ГП 2020\Терновское\Терновское на фгисп эцп\2021-02-16\Карты\Копии материалов по обоснованию в виде карт в растровом формате  (3)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21" name="Рисунок 19" descr="C:\Users\Юдина\Desktop\Архитектура\ГП 2020\Терновское\Терновское на фгисп эцп\2021-02-16\Карты\Копии материалов по обоснованию в виде карт в растровом формате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дина\Desktop\Архитектура\ГП 2020\Терновское\Терновское на фгисп эцп\2021-02-16\Карты\Копии материалов по обоснованию в виде карт в растровом формате  (4)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7038959"/>
            <wp:effectExtent l="19050" t="0" r="0" b="0"/>
            <wp:docPr id="22" name="Рисунок 20" descr="C:\Users\Юдина\Desktop\Архитектура\ГП 2020\Терновское\Терновское на фгисп эцп\2021-02-16\Карты\Копии материалов по обоснованию в виде карт в растровом формате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дина\Desktop\Архитектура\ГП 2020\Терновское\Терновское на фгисп эцп\2021-02-16\Карты\Копии материалов по обоснованию в виде карт в растровом формате  (5)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8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23" name="Рисунок 21" descr="C:\Users\Юдина\Desktop\Архитектура\ГП 2020\Терновское\Терновское на фгисп эцп\2021-02-16\Карты\Копии материалов по обоснованию в виде карт в растровом формате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дина\Desktop\Архитектура\ГП 2020\Терновское\Терновское на фгисп эцп\2021-02-16\Карты\Копии материалов по обоснованию в виде карт в растровом формате  (6)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9213313"/>
            <wp:effectExtent l="19050" t="0" r="0" b="0"/>
            <wp:docPr id="24" name="Рисунок 22" descr="C:\Users\Юдина\Desktop\Архитектура\ГП 2020\Терновское\Терновское на фгисп эцп\2021-02-16\Карты\Копии материалов по обоснованию в виде карт в растровом формате 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дина\Desktop\Архитектура\ГП 2020\Терновское\Терновское на фгисп эцп\2021-02-16\Карты\Копии материалов по обоснованию в виде карт в растровом формате  (7)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515624"/>
            <wp:effectExtent l="19050" t="0" r="0" b="0"/>
            <wp:docPr id="25" name="Рисунок 23" descr="C:\Users\Юдина\Desktop\Архитектура\ГП 2020\Терновское\Терновское на фгисп эцп\2021-02-16\Карты\Копии материалов по обоснованию в виде карт в растровом формате 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дина\Desktop\Архитектура\ГП 2020\Терновское\Терновское на фгисп эцп\2021-02-16\Карты\Копии материалов по обоснованию в виде карт в растровом формате  (8)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1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6176347"/>
            <wp:effectExtent l="19050" t="0" r="0" b="0"/>
            <wp:docPr id="26" name="Рисунок 24" descr="C:\Users\Юдина\Desktop\Архитектура\ГП 2020\Терновское\Терновское на фгисп эцп\2021-02-16\Карты\Копии материалов по обоснованию в виде карт в растровом формате 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дина\Desktop\Архитектура\ГП 2020\Терновское\Терновское на фгисп эцп\2021-02-16\Карты\Копии материалов по обоснованию в виде карт в растровом формате  (9)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27" name="Рисунок 25" descr="C:\Users\Юдина\Desktop\Архитектура\ГП 2020\Терновское\Терновское на фгисп эцп\2021-02-16\Карты\Копии материалов по обоснованию в виде карт в растровом формате 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дина\Desktop\Архитектура\ГП 2020\Терновское\Терновское на фгисп эцп\2021-02-16\Карты\Копии материалов по обоснованию в виде карт в растровом формате  (10)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104414"/>
            <wp:effectExtent l="19050" t="0" r="0" b="0"/>
            <wp:docPr id="28" name="Рисунок 26" descr="C:\Users\Юдина\Desktop\Архитектура\ГП 2020\Терновское\Терновское на фгисп эцп\2021-02-16\Карты\Копии материалов по обоснованию в виде карт в растровом формате 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дина\Desktop\Архитектура\ГП 2020\Терновское\Терновское на фгисп эцп\2021-02-16\Карты\Копии материалов по обоснованию в виде карт в растровом формате  (11)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9213313"/>
            <wp:effectExtent l="19050" t="0" r="0" b="0"/>
            <wp:docPr id="29" name="Рисунок 27" descr="C:\Users\Юдина\Desktop\Архитектура\ГП 2020\Терновское\Терновское на фгисп эцп\2021-02-16\Карты\Копии материалов по обоснованию в виде карт в растровом формате 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дина\Desktop\Архитектура\ГП 2020\Терновское\Терновское на фгисп эцп\2021-02-16\Карты\Копии материалов по обоснованию в виде карт в растровом формате  (12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4848913"/>
            <wp:effectExtent l="19050" t="0" r="0" b="0"/>
            <wp:docPr id="30" name="Рисунок 28" descr="C:\Users\Юдина\Desktop\Архитектура\ГП 2020\Терновское\Терновское на фгисп эцп\2021-02-16\Карты\Копии материалов по обоснованию в виде карт в растровом формате 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дина\Desktop\Архитектура\ГП 2020\Терновское\Терновское на фгисп эцп\2021-02-16\Карты\Копии материалов по обоснованию в виде карт в растровом формате  (13)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6176347"/>
            <wp:effectExtent l="19050" t="0" r="0" b="0"/>
            <wp:docPr id="31" name="Рисунок 29" descr="C:\Users\Юдина\Desktop\Архитектура\ГП 2020\Терновское\Терновское на фгисп эцп\2021-02-16\Карты\Копии материалов по обоснованию в виде карт в растровом формате 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дина\Desktop\Архитектура\ГП 2020\Терновское\Терновское на фгисп эцп\2021-02-16\Карты\Копии материалов по обоснованию в виде карт в растровом формате  (14)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CB" w:rsidRPr="007B4F97" w:rsidRDefault="00865DCB" w:rsidP="00A23381">
      <w:pPr>
        <w:spacing w:line="24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992991"/>
            <wp:effectExtent l="19050" t="0" r="0" b="0"/>
            <wp:docPr id="32" name="Рисунок 30" descr="C:\Users\Юдина\Desktop\Архитектура\ГП 2020\Терновское\Терновское на фгисп эцп\2021-02-16\Карты\Копии материалов по обоснованию в виде карт в растровом формате 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Юдина\Desktop\Архитектура\ГП 2020\Терновское\Терновское на фгисп эцп\2021-02-16\Карты\Копии материалов по обоснованию в виде карт в растровом формате  (15)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5DCB" w:rsidRPr="007B4F97" w:rsidSect="00A23381">
      <w:pgSz w:w="11906" w:h="16838"/>
      <w:pgMar w:top="1134" w:right="567" w:bottom="1134" w:left="1701" w:header="709" w:footer="709" w:gutter="0"/>
      <w:cols w:space="720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7108" w:rsidRDefault="007B7108" w:rsidP="002C45BB">
      <w:pPr>
        <w:spacing w:line="240" w:lineRule="auto"/>
      </w:pPr>
      <w:r>
        <w:separator/>
      </w:r>
    </w:p>
  </w:endnote>
  <w:endnote w:type="continuationSeparator" w:id="0">
    <w:p w:rsidR="007B7108" w:rsidRDefault="007B7108" w:rsidP="002C45B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JournalRub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PT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TimesET">
    <w:altName w:val="Times New Roman"/>
    <w:charset w:val="00"/>
    <w:family w:val="auto"/>
    <w:pitch w:val="variable"/>
    <w:sig w:usb0="00000007" w:usb1="00000000" w:usb2="00000000" w:usb3="00000000" w:csb0="00000013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5686B" w:rsidRDefault="0035686B" w:rsidP="00532122">
    <w:pPr>
      <w:pStyle w:val="affffff7"/>
      <w:jc w:val="center"/>
    </w:pPr>
  </w:p>
  <w:p w:rsidR="0035686B" w:rsidRDefault="0035686B">
    <w:pPr>
      <w:pStyle w:val="affffff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7108" w:rsidRDefault="007B7108" w:rsidP="002C45BB">
      <w:pPr>
        <w:spacing w:line="240" w:lineRule="auto"/>
      </w:pPr>
      <w:r>
        <w:separator/>
      </w:r>
    </w:p>
  </w:footnote>
  <w:footnote w:type="continuationSeparator" w:id="0">
    <w:p w:rsidR="007B7108" w:rsidRDefault="007B7108" w:rsidP="002C45BB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5686B" w:rsidRDefault="0035686B">
    <w:pPr>
      <w:pStyle w:val="affffff6"/>
      <w:ind w:firstLine="0"/>
      <w:rPr>
        <w:rFonts w:ascii="Times New Roman" w:hAnsi="Times New Roman" w:cs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>
    <w:nsid w:val="00000004"/>
    <w:multiLevelType w:val="singleLevel"/>
    <w:tmpl w:val="00000004"/>
    <w:name w:val="WW8Num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20"/>
      </w:r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bullet"/>
      <w:pStyle w:val="a0"/>
      <w:lvlText w:val=""/>
      <w:lvlJc w:val="left"/>
      <w:pPr>
        <w:tabs>
          <w:tab w:val="num" w:pos="822"/>
        </w:tabs>
        <w:ind w:left="822" w:hanging="425"/>
      </w:pPr>
      <w:rPr>
        <w:rFonts w:ascii="Symbol" w:hAnsi="Symbol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decimal"/>
      <w:pStyle w:val="a1"/>
      <w:lvlText w:val="%1)"/>
      <w:lvlJc w:val="left"/>
      <w:pPr>
        <w:tabs>
          <w:tab w:val="num" w:pos="0"/>
        </w:tabs>
        <w:ind w:left="1060" w:hanging="350"/>
      </w:pPr>
      <w:rPr>
        <w:rFonts w:ascii="Times New Roman" w:eastAsia="Times New Roman" w:hAnsi="Times New Roman" w:cs="Times New Roman" w:hint="default"/>
        <w:b w:val="0"/>
        <w:i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  <w:rPr>
        <w:rFonts w:ascii="Courier New" w:hAnsi="Courier New" w:cs="Courier New" w:hint="default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  <w:rPr>
        <w:rFonts w:ascii="Courier New" w:hAnsi="Courier New" w:cs="Courier New"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  <w:rPr>
        <w:rFonts w:ascii="Courier New" w:hAnsi="Courier New" w:cs="Courier New" w:hint="default"/>
      </w:rPr>
    </w:lvl>
  </w:abstractNum>
  <w:abstractNum w:abstractNumId="6">
    <w:nsid w:val="00000007"/>
    <w:multiLevelType w:val="singleLevel"/>
    <w:tmpl w:val="00000007"/>
    <w:name w:val="WW8Num7"/>
    <w:lvl w:ilvl="0">
      <w:start w:val="5"/>
      <w:numFmt w:val="bullet"/>
      <w:pStyle w:val="-"/>
      <w:lvlText w:val="‒"/>
      <w:lvlJc w:val="left"/>
      <w:pPr>
        <w:tabs>
          <w:tab w:val="num" w:pos="0"/>
        </w:tabs>
        <w:ind w:left="108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color w:val="00519A"/>
        <w:spacing w:val="0"/>
        <w:kern w:val="1"/>
        <w:position w:val="0"/>
        <w:sz w:val="24"/>
        <w:u w:val="none"/>
        <w:vertAlign w:val="baseline"/>
      </w:rPr>
    </w:lvl>
  </w:abstractNum>
  <w:abstractNum w:abstractNumId="7">
    <w:nsid w:val="00000008"/>
    <w:multiLevelType w:val="multilevel"/>
    <w:tmpl w:val="00000008"/>
    <w:name w:val="WW8Num8"/>
    <w:lvl w:ilvl="0">
      <w:start w:val="1"/>
      <w:numFmt w:val="upperLetter"/>
      <w:pStyle w:val="a2"/>
      <w:lvlText w:val="ПРИЛОЖЕНИЕ %1"/>
      <w:lvlJc w:val="left"/>
      <w:pPr>
        <w:tabs>
          <w:tab w:val="num" w:pos="0"/>
        </w:tabs>
        <w:ind w:left="2700" w:hanging="360"/>
      </w:pPr>
      <w:rPr>
        <w:rFonts w:cs="Times New Roman" w:hint="default"/>
        <w:b w:val="0"/>
        <w:i w:val="0"/>
        <w:sz w:val="22"/>
        <w:szCs w:val="22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1" w:firstLine="709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</w:rPr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1" w:firstLine="709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color w:val="00519A"/>
        <w:spacing w:val="0"/>
        <w:w w:val="100"/>
        <w:kern w:val="1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1" w:firstLine="709"/>
      </w:pPr>
      <w:rPr>
        <w:rFonts w:ascii="Times New Roman" w:hAnsi="Times New Roman" w:cs="Times New Roman" w:hint="default"/>
        <w:b w:val="0"/>
        <w:i w:val="0"/>
        <w:color w:val="365F91"/>
        <w:sz w:val="24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5783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6143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6503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63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7223" w:hanging="360"/>
      </w:pPr>
      <w:rPr>
        <w:rFonts w:cs="Times New Roman" w:hint="default"/>
      </w:rPr>
    </w:lvl>
  </w:abstractNum>
  <w:abstractNum w:abstractNumId="8">
    <w:nsid w:val="00000009"/>
    <w:multiLevelType w:val="singleLevel"/>
    <w:tmpl w:val="00000009"/>
    <w:name w:val="WW8Num9"/>
    <w:lvl w:ilvl="0">
      <w:start w:val="1"/>
      <w:numFmt w:val="bullet"/>
      <w:pStyle w:val="a3"/>
      <w:lvlText w:val=""/>
      <w:lvlJc w:val="left"/>
      <w:pPr>
        <w:tabs>
          <w:tab w:val="num" w:pos="0"/>
        </w:tabs>
        <w:ind w:left="1428" w:hanging="360"/>
      </w:pPr>
      <w:rPr>
        <w:rFonts w:ascii="Symbol" w:hAnsi="Symbol" w:cs="Symbol" w:hint="default"/>
      </w:rPr>
    </w:lvl>
  </w:abstractNum>
  <w:abstractNum w:abstractNumId="9">
    <w:nsid w:val="0000000A"/>
    <w:multiLevelType w:val="singleLevel"/>
    <w:tmpl w:val="0000000A"/>
    <w:name w:val="WW8Num10"/>
    <w:lvl w:ilvl="0">
      <w:start w:val="1"/>
      <w:numFmt w:val="bullet"/>
      <w:pStyle w:val="-2"/>
      <w:lvlText w:val=""/>
      <w:lvlJc w:val="left"/>
      <w:pPr>
        <w:tabs>
          <w:tab w:val="num" w:pos="0"/>
        </w:tabs>
        <w:ind w:left="1440" w:hanging="360"/>
      </w:pPr>
      <w:rPr>
        <w:rFonts w:ascii="Wingdings" w:hAnsi="Wingdings" w:cs="Wingdings" w:hint="default"/>
        <w:b w:val="0"/>
        <w:i w:val="0"/>
        <w:caps w:val="0"/>
        <w:smallCaps w:val="0"/>
        <w:strike w:val="0"/>
        <w:dstrike w:val="0"/>
        <w:vanish w:val="0"/>
        <w:color w:val="auto"/>
        <w:spacing w:val="0"/>
        <w:kern w:val="1"/>
        <w:position w:val="0"/>
        <w:sz w:val="24"/>
        <w:u w:val="none"/>
        <w:vertAlign w:val="baseline"/>
      </w:rPr>
    </w:lvl>
  </w:abstractNum>
  <w:abstractNum w:abstractNumId="10">
    <w:nsid w:val="0000000B"/>
    <w:multiLevelType w:val="singleLevel"/>
    <w:tmpl w:val="0000000B"/>
    <w:name w:val="WW8Num11"/>
    <w:lvl w:ilvl="0">
      <w:start w:val="1"/>
      <w:numFmt w:val="bullet"/>
      <w:pStyle w:val="21"/>
      <w:lvlText w:val=""/>
      <w:lvlJc w:val="left"/>
      <w:pPr>
        <w:tabs>
          <w:tab w:val="num" w:pos="284"/>
        </w:tabs>
        <w:ind w:left="0" w:firstLine="0"/>
      </w:pPr>
      <w:rPr>
        <w:rFonts w:ascii="Symbol" w:hAnsi="Symbol" w:cs="Symbol" w:hint="default"/>
      </w:rPr>
    </w:lvl>
  </w:abstractNum>
  <w:abstractNum w:abstractNumId="11">
    <w:nsid w:val="0000000C"/>
    <w:multiLevelType w:val="multilevel"/>
    <w:tmpl w:val="0000000C"/>
    <w:name w:val="WW8Num12"/>
    <w:lvl w:ilvl="0">
      <w:start w:val="1"/>
      <w:numFmt w:val="upperLetter"/>
      <w:pStyle w:val="a4"/>
      <w:lvlText w:val="ПРИЛОЖЕНИЕ %1"/>
      <w:lvlJc w:val="left"/>
      <w:pPr>
        <w:tabs>
          <w:tab w:val="num" w:pos="720"/>
        </w:tabs>
        <w:ind w:left="0" w:firstLine="0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 w:hint="default"/>
      </w:rPr>
    </w:lvl>
  </w:abstractNum>
  <w:abstractNum w:abstractNumId="12">
    <w:nsid w:val="0000000D"/>
    <w:multiLevelType w:val="multilevel"/>
    <w:tmpl w:val="0000000D"/>
    <w:name w:val="WW8Num1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>
    <w:nsid w:val="022E4CA6"/>
    <w:multiLevelType w:val="hybridMultilevel"/>
    <w:tmpl w:val="A0A0AF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5C86778"/>
    <w:multiLevelType w:val="hybridMultilevel"/>
    <w:tmpl w:val="4AE21A8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072F4E29"/>
    <w:multiLevelType w:val="hybridMultilevel"/>
    <w:tmpl w:val="9934D21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08333B58"/>
    <w:multiLevelType w:val="hybridMultilevel"/>
    <w:tmpl w:val="E3F827F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09B81391"/>
    <w:multiLevelType w:val="hybridMultilevel"/>
    <w:tmpl w:val="A8E84154"/>
    <w:lvl w:ilvl="0" w:tplc="99A86670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4EDCC14A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BFB05388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FA9CE038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44C6B872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943EA9B4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D3FAB45E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2D50E368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A60452BA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18">
    <w:nsid w:val="0A296CFA"/>
    <w:multiLevelType w:val="hybridMultilevel"/>
    <w:tmpl w:val="2A5C97CC"/>
    <w:lvl w:ilvl="0" w:tplc="075EEFAE">
      <w:start w:val="1"/>
      <w:numFmt w:val="decimal"/>
      <w:lvlText w:val="%1"/>
      <w:lvlJc w:val="left"/>
      <w:pPr>
        <w:ind w:left="502" w:hanging="360"/>
      </w:pPr>
      <w:rPr>
        <w:sz w:val="22"/>
        <w:szCs w:val="22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0A9B7F47"/>
    <w:multiLevelType w:val="hybridMultilevel"/>
    <w:tmpl w:val="55FE474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0BD7677D"/>
    <w:multiLevelType w:val="hybridMultilevel"/>
    <w:tmpl w:val="05503A42"/>
    <w:lvl w:ilvl="0" w:tplc="71183306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0C183483"/>
    <w:multiLevelType w:val="hybridMultilevel"/>
    <w:tmpl w:val="87C2C214"/>
    <w:lvl w:ilvl="0" w:tplc="09602990">
      <w:numFmt w:val="bullet"/>
      <w:lvlText w:val="-"/>
      <w:lvlJc w:val="left"/>
      <w:pPr>
        <w:ind w:left="107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E6AE2340">
      <w:numFmt w:val="bullet"/>
      <w:lvlText w:val="•"/>
      <w:lvlJc w:val="left"/>
      <w:pPr>
        <w:ind w:left="1731" w:hanging="122"/>
      </w:pPr>
      <w:rPr>
        <w:rFonts w:hint="default"/>
        <w:lang w:val="ru-RU" w:eastAsia="en-US" w:bidi="ar-SA"/>
      </w:rPr>
    </w:lvl>
    <w:lvl w:ilvl="2" w:tplc="CE460824">
      <w:numFmt w:val="bullet"/>
      <w:lvlText w:val="•"/>
      <w:lvlJc w:val="left"/>
      <w:pPr>
        <w:ind w:left="2382" w:hanging="122"/>
      </w:pPr>
      <w:rPr>
        <w:rFonts w:hint="default"/>
        <w:lang w:val="ru-RU" w:eastAsia="en-US" w:bidi="ar-SA"/>
      </w:rPr>
    </w:lvl>
    <w:lvl w:ilvl="3" w:tplc="C7FCC7D2">
      <w:numFmt w:val="bullet"/>
      <w:lvlText w:val="•"/>
      <w:lvlJc w:val="left"/>
      <w:pPr>
        <w:ind w:left="3033" w:hanging="122"/>
      </w:pPr>
      <w:rPr>
        <w:rFonts w:hint="default"/>
        <w:lang w:val="ru-RU" w:eastAsia="en-US" w:bidi="ar-SA"/>
      </w:rPr>
    </w:lvl>
    <w:lvl w:ilvl="4" w:tplc="4B92B07E">
      <w:numFmt w:val="bullet"/>
      <w:lvlText w:val="•"/>
      <w:lvlJc w:val="left"/>
      <w:pPr>
        <w:ind w:left="3685" w:hanging="122"/>
      </w:pPr>
      <w:rPr>
        <w:rFonts w:hint="default"/>
        <w:lang w:val="ru-RU" w:eastAsia="en-US" w:bidi="ar-SA"/>
      </w:rPr>
    </w:lvl>
    <w:lvl w:ilvl="5" w:tplc="47FAAA8C">
      <w:numFmt w:val="bullet"/>
      <w:lvlText w:val="•"/>
      <w:lvlJc w:val="left"/>
      <w:pPr>
        <w:ind w:left="4336" w:hanging="122"/>
      </w:pPr>
      <w:rPr>
        <w:rFonts w:hint="default"/>
        <w:lang w:val="ru-RU" w:eastAsia="en-US" w:bidi="ar-SA"/>
      </w:rPr>
    </w:lvl>
    <w:lvl w:ilvl="6" w:tplc="60D8C65E">
      <w:numFmt w:val="bullet"/>
      <w:lvlText w:val="•"/>
      <w:lvlJc w:val="left"/>
      <w:pPr>
        <w:ind w:left="4987" w:hanging="122"/>
      </w:pPr>
      <w:rPr>
        <w:rFonts w:hint="default"/>
        <w:lang w:val="ru-RU" w:eastAsia="en-US" w:bidi="ar-SA"/>
      </w:rPr>
    </w:lvl>
    <w:lvl w:ilvl="7" w:tplc="925E8318">
      <w:numFmt w:val="bullet"/>
      <w:lvlText w:val="•"/>
      <w:lvlJc w:val="left"/>
      <w:pPr>
        <w:ind w:left="5639" w:hanging="122"/>
      </w:pPr>
      <w:rPr>
        <w:rFonts w:hint="default"/>
        <w:lang w:val="ru-RU" w:eastAsia="en-US" w:bidi="ar-SA"/>
      </w:rPr>
    </w:lvl>
    <w:lvl w:ilvl="8" w:tplc="CD9A0B2A">
      <w:numFmt w:val="bullet"/>
      <w:lvlText w:val="•"/>
      <w:lvlJc w:val="left"/>
      <w:pPr>
        <w:ind w:left="6290" w:hanging="122"/>
      </w:pPr>
      <w:rPr>
        <w:rFonts w:hint="default"/>
        <w:lang w:val="ru-RU" w:eastAsia="en-US" w:bidi="ar-SA"/>
      </w:rPr>
    </w:lvl>
  </w:abstractNum>
  <w:abstractNum w:abstractNumId="22">
    <w:nsid w:val="0C9D1340"/>
    <w:multiLevelType w:val="hybridMultilevel"/>
    <w:tmpl w:val="620CD44C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0D1F0DF5"/>
    <w:multiLevelType w:val="hybridMultilevel"/>
    <w:tmpl w:val="55FE474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0F6C5588"/>
    <w:multiLevelType w:val="hybridMultilevel"/>
    <w:tmpl w:val="2DF6B144"/>
    <w:lvl w:ilvl="0" w:tplc="CCA8D50A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0FE575B6"/>
    <w:multiLevelType w:val="hybridMultilevel"/>
    <w:tmpl w:val="10B8BCF6"/>
    <w:lvl w:ilvl="0" w:tplc="A25C3AEC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F84AD9EC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C518C69A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8678383E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3510F7F2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C7023810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4DFC3F8A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14929E6E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7F5A38E2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26">
    <w:nsid w:val="108E437E"/>
    <w:multiLevelType w:val="hybridMultilevel"/>
    <w:tmpl w:val="B666F1E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144E2DA3"/>
    <w:multiLevelType w:val="hybridMultilevel"/>
    <w:tmpl w:val="EB129B8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1457717E"/>
    <w:multiLevelType w:val="hybridMultilevel"/>
    <w:tmpl w:val="A3FC9392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14D159D0"/>
    <w:multiLevelType w:val="hybridMultilevel"/>
    <w:tmpl w:val="B002B352"/>
    <w:lvl w:ilvl="0" w:tplc="71183306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0">
    <w:nsid w:val="15981558"/>
    <w:multiLevelType w:val="hybridMultilevel"/>
    <w:tmpl w:val="2110B8BC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185C3CEE"/>
    <w:multiLevelType w:val="hybridMultilevel"/>
    <w:tmpl w:val="F7E6C758"/>
    <w:lvl w:ilvl="0" w:tplc="A0C08BB0">
      <w:start w:val="1"/>
      <w:numFmt w:val="decimal"/>
      <w:lvlText w:val="%1"/>
      <w:lvlJc w:val="left"/>
      <w:pPr>
        <w:ind w:left="502" w:hanging="360"/>
      </w:pPr>
      <w:rPr>
        <w:b w:val="0"/>
        <w:bCs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18BF1DD7"/>
    <w:multiLevelType w:val="hybridMultilevel"/>
    <w:tmpl w:val="0180EC5C"/>
    <w:lvl w:ilvl="0" w:tplc="43D4A29A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90023138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A784DE74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9662BFEA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08CE0188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355A1B9A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58D0BBA4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F3F0DE88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C2A84B0E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33">
    <w:nsid w:val="192D0CFC"/>
    <w:multiLevelType w:val="hybridMultilevel"/>
    <w:tmpl w:val="B552AA84"/>
    <w:lvl w:ilvl="0" w:tplc="3E082E16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6986C174">
      <w:numFmt w:val="bullet"/>
      <w:lvlText w:val="•"/>
      <w:lvlJc w:val="left"/>
      <w:pPr>
        <w:ind w:left="2090" w:hanging="122"/>
      </w:pPr>
      <w:rPr>
        <w:rFonts w:hint="default"/>
        <w:lang w:val="ru-RU" w:eastAsia="en-US" w:bidi="ar-SA"/>
      </w:rPr>
    </w:lvl>
    <w:lvl w:ilvl="2" w:tplc="174C3612">
      <w:numFmt w:val="bullet"/>
      <w:lvlText w:val="•"/>
      <w:lvlJc w:val="left"/>
      <w:pPr>
        <w:ind w:left="3040" w:hanging="122"/>
      </w:pPr>
      <w:rPr>
        <w:rFonts w:hint="default"/>
        <w:lang w:val="ru-RU" w:eastAsia="en-US" w:bidi="ar-SA"/>
      </w:rPr>
    </w:lvl>
    <w:lvl w:ilvl="3" w:tplc="C408011E">
      <w:numFmt w:val="bullet"/>
      <w:lvlText w:val="•"/>
      <w:lvlJc w:val="left"/>
      <w:pPr>
        <w:ind w:left="3990" w:hanging="122"/>
      </w:pPr>
      <w:rPr>
        <w:rFonts w:hint="default"/>
        <w:lang w:val="ru-RU" w:eastAsia="en-US" w:bidi="ar-SA"/>
      </w:rPr>
    </w:lvl>
    <w:lvl w:ilvl="4" w:tplc="5454879A">
      <w:numFmt w:val="bullet"/>
      <w:lvlText w:val="•"/>
      <w:lvlJc w:val="left"/>
      <w:pPr>
        <w:ind w:left="4940" w:hanging="122"/>
      </w:pPr>
      <w:rPr>
        <w:rFonts w:hint="default"/>
        <w:lang w:val="ru-RU" w:eastAsia="en-US" w:bidi="ar-SA"/>
      </w:rPr>
    </w:lvl>
    <w:lvl w:ilvl="5" w:tplc="9278862E">
      <w:numFmt w:val="bullet"/>
      <w:lvlText w:val="•"/>
      <w:lvlJc w:val="left"/>
      <w:pPr>
        <w:ind w:left="5890" w:hanging="122"/>
      </w:pPr>
      <w:rPr>
        <w:rFonts w:hint="default"/>
        <w:lang w:val="ru-RU" w:eastAsia="en-US" w:bidi="ar-SA"/>
      </w:rPr>
    </w:lvl>
    <w:lvl w:ilvl="6" w:tplc="30569E08">
      <w:numFmt w:val="bullet"/>
      <w:lvlText w:val="•"/>
      <w:lvlJc w:val="left"/>
      <w:pPr>
        <w:ind w:left="6840" w:hanging="122"/>
      </w:pPr>
      <w:rPr>
        <w:rFonts w:hint="default"/>
        <w:lang w:val="ru-RU" w:eastAsia="en-US" w:bidi="ar-SA"/>
      </w:rPr>
    </w:lvl>
    <w:lvl w:ilvl="7" w:tplc="0748A138">
      <w:numFmt w:val="bullet"/>
      <w:lvlText w:val="•"/>
      <w:lvlJc w:val="left"/>
      <w:pPr>
        <w:ind w:left="7790" w:hanging="122"/>
      </w:pPr>
      <w:rPr>
        <w:rFonts w:hint="default"/>
        <w:lang w:val="ru-RU" w:eastAsia="en-US" w:bidi="ar-SA"/>
      </w:rPr>
    </w:lvl>
    <w:lvl w:ilvl="8" w:tplc="7938CA2A">
      <w:numFmt w:val="bullet"/>
      <w:lvlText w:val="•"/>
      <w:lvlJc w:val="left"/>
      <w:pPr>
        <w:ind w:left="8740" w:hanging="122"/>
      </w:pPr>
      <w:rPr>
        <w:rFonts w:hint="default"/>
        <w:lang w:val="ru-RU" w:eastAsia="en-US" w:bidi="ar-SA"/>
      </w:rPr>
    </w:lvl>
  </w:abstractNum>
  <w:abstractNum w:abstractNumId="34">
    <w:nsid w:val="1BCE619A"/>
    <w:multiLevelType w:val="hybridMultilevel"/>
    <w:tmpl w:val="B666F1E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1BD86614"/>
    <w:multiLevelType w:val="hybridMultilevel"/>
    <w:tmpl w:val="BD560A24"/>
    <w:lvl w:ilvl="0" w:tplc="89CE2FA4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F946A918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ACDC1FE8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6C9ADCE8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329299FA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78442CA6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46D0F958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53CAD91E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D152E968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36">
    <w:nsid w:val="1C6220F4"/>
    <w:multiLevelType w:val="hybridMultilevel"/>
    <w:tmpl w:val="4F2CAD94"/>
    <w:lvl w:ilvl="0" w:tplc="71183306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1D8D5DA7"/>
    <w:multiLevelType w:val="hybridMultilevel"/>
    <w:tmpl w:val="199023F6"/>
    <w:lvl w:ilvl="0" w:tplc="054816D4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3CA2643E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1A9C27A6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98D6D250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D0222786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9DF67A6C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0A385D54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DBB683CA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6A5CE920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38">
    <w:nsid w:val="1DDB0E91"/>
    <w:multiLevelType w:val="hybridMultilevel"/>
    <w:tmpl w:val="80B64374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20702CA7"/>
    <w:multiLevelType w:val="hybridMultilevel"/>
    <w:tmpl w:val="A18873BA"/>
    <w:lvl w:ilvl="0" w:tplc="71183306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26AC3C50"/>
    <w:multiLevelType w:val="hybridMultilevel"/>
    <w:tmpl w:val="12AA7024"/>
    <w:lvl w:ilvl="0" w:tplc="A9CA5504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021C621A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0CC2F2C4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CB1C70D6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3638710A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1882A87A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EF1C8AE0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3EA0CBCE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5A865D88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41">
    <w:nsid w:val="26C05D20"/>
    <w:multiLevelType w:val="hybridMultilevel"/>
    <w:tmpl w:val="CD56D6E2"/>
    <w:lvl w:ilvl="0" w:tplc="46A8FE1A">
      <w:start w:val="1"/>
      <w:numFmt w:val="decimal"/>
      <w:lvlText w:val="%1"/>
      <w:lvlJc w:val="left"/>
      <w:pPr>
        <w:ind w:left="1066" w:hanging="122"/>
      </w:pPr>
      <w:rPr>
        <w:rFonts w:ascii="Calibri" w:eastAsia="Calibri" w:hAnsi="Calibri" w:cs="Calibri"/>
        <w:w w:val="99"/>
        <w:sz w:val="21"/>
        <w:szCs w:val="21"/>
        <w:lang w:val="ru-RU" w:eastAsia="en-US" w:bidi="ar-SA"/>
      </w:rPr>
    </w:lvl>
    <w:lvl w:ilvl="1" w:tplc="4632802A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3B5CC0A2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91747EDE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8020E148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48705388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DB40DE14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1F182032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71E6235C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42">
    <w:nsid w:val="334A5D92"/>
    <w:multiLevelType w:val="hybridMultilevel"/>
    <w:tmpl w:val="E22E8CE4"/>
    <w:lvl w:ilvl="0" w:tplc="7804A3F6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9B1E7934">
      <w:numFmt w:val="bullet"/>
      <w:lvlText w:val="•"/>
      <w:lvlJc w:val="left"/>
      <w:pPr>
        <w:ind w:left="2090" w:hanging="122"/>
      </w:pPr>
      <w:rPr>
        <w:rFonts w:hint="default"/>
        <w:lang w:val="ru-RU" w:eastAsia="en-US" w:bidi="ar-SA"/>
      </w:rPr>
    </w:lvl>
    <w:lvl w:ilvl="2" w:tplc="31921EE4">
      <w:numFmt w:val="bullet"/>
      <w:lvlText w:val="•"/>
      <w:lvlJc w:val="left"/>
      <w:pPr>
        <w:ind w:left="3040" w:hanging="122"/>
      </w:pPr>
      <w:rPr>
        <w:rFonts w:hint="default"/>
        <w:lang w:val="ru-RU" w:eastAsia="en-US" w:bidi="ar-SA"/>
      </w:rPr>
    </w:lvl>
    <w:lvl w:ilvl="3" w:tplc="8834CB8A">
      <w:numFmt w:val="bullet"/>
      <w:lvlText w:val="•"/>
      <w:lvlJc w:val="left"/>
      <w:pPr>
        <w:ind w:left="3990" w:hanging="122"/>
      </w:pPr>
      <w:rPr>
        <w:rFonts w:hint="default"/>
        <w:lang w:val="ru-RU" w:eastAsia="en-US" w:bidi="ar-SA"/>
      </w:rPr>
    </w:lvl>
    <w:lvl w:ilvl="4" w:tplc="12DCF33A">
      <w:numFmt w:val="bullet"/>
      <w:lvlText w:val="•"/>
      <w:lvlJc w:val="left"/>
      <w:pPr>
        <w:ind w:left="4940" w:hanging="122"/>
      </w:pPr>
      <w:rPr>
        <w:rFonts w:hint="default"/>
        <w:lang w:val="ru-RU" w:eastAsia="en-US" w:bidi="ar-SA"/>
      </w:rPr>
    </w:lvl>
    <w:lvl w:ilvl="5" w:tplc="B52E30D4">
      <w:numFmt w:val="bullet"/>
      <w:lvlText w:val="•"/>
      <w:lvlJc w:val="left"/>
      <w:pPr>
        <w:ind w:left="5890" w:hanging="122"/>
      </w:pPr>
      <w:rPr>
        <w:rFonts w:hint="default"/>
        <w:lang w:val="ru-RU" w:eastAsia="en-US" w:bidi="ar-SA"/>
      </w:rPr>
    </w:lvl>
    <w:lvl w:ilvl="6" w:tplc="B9CA1522">
      <w:numFmt w:val="bullet"/>
      <w:lvlText w:val="•"/>
      <w:lvlJc w:val="left"/>
      <w:pPr>
        <w:ind w:left="6840" w:hanging="122"/>
      </w:pPr>
      <w:rPr>
        <w:rFonts w:hint="default"/>
        <w:lang w:val="ru-RU" w:eastAsia="en-US" w:bidi="ar-SA"/>
      </w:rPr>
    </w:lvl>
    <w:lvl w:ilvl="7" w:tplc="3866FB88">
      <w:numFmt w:val="bullet"/>
      <w:lvlText w:val="•"/>
      <w:lvlJc w:val="left"/>
      <w:pPr>
        <w:ind w:left="7790" w:hanging="122"/>
      </w:pPr>
      <w:rPr>
        <w:rFonts w:hint="default"/>
        <w:lang w:val="ru-RU" w:eastAsia="en-US" w:bidi="ar-SA"/>
      </w:rPr>
    </w:lvl>
    <w:lvl w:ilvl="8" w:tplc="2A5678B8">
      <w:numFmt w:val="bullet"/>
      <w:lvlText w:val="•"/>
      <w:lvlJc w:val="left"/>
      <w:pPr>
        <w:ind w:left="8740" w:hanging="122"/>
      </w:pPr>
      <w:rPr>
        <w:rFonts w:hint="default"/>
        <w:lang w:val="ru-RU" w:eastAsia="en-US" w:bidi="ar-SA"/>
      </w:rPr>
    </w:lvl>
  </w:abstractNum>
  <w:abstractNum w:abstractNumId="43">
    <w:nsid w:val="33B7257E"/>
    <w:multiLevelType w:val="hybridMultilevel"/>
    <w:tmpl w:val="F9BAED4C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34AE3B14"/>
    <w:multiLevelType w:val="hybridMultilevel"/>
    <w:tmpl w:val="5568E17A"/>
    <w:lvl w:ilvl="0" w:tplc="AC6641CE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C77092F0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6966DD08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0C1AB800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634AA2BC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7DDE31EA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31EEEF72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75547AFC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A844A28C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45">
    <w:nsid w:val="37661110"/>
    <w:multiLevelType w:val="hybridMultilevel"/>
    <w:tmpl w:val="A0A0AF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39D31446"/>
    <w:multiLevelType w:val="hybridMultilevel"/>
    <w:tmpl w:val="366C23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39FE72B7"/>
    <w:multiLevelType w:val="hybridMultilevel"/>
    <w:tmpl w:val="E3F827F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3A5104E1"/>
    <w:multiLevelType w:val="hybridMultilevel"/>
    <w:tmpl w:val="9ED2442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3B2822B3"/>
    <w:multiLevelType w:val="hybridMultilevel"/>
    <w:tmpl w:val="D60C364A"/>
    <w:lvl w:ilvl="0" w:tplc="048A97AA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E750953A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5C3AB72C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C61A5150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CFD48812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A0903D42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5B68135C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2730D0E8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E256B10C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50">
    <w:nsid w:val="3D291091"/>
    <w:multiLevelType w:val="hybridMultilevel"/>
    <w:tmpl w:val="40DE094E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3E9E05E9"/>
    <w:multiLevelType w:val="hybridMultilevel"/>
    <w:tmpl w:val="F50A1BF6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407C1E2E"/>
    <w:multiLevelType w:val="hybridMultilevel"/>
    <w:tmpl w:val="25885DC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40EA1804"/>
    <w:multiLevelType w:val="hybridMultilevel"/>
    <w:tmpl w:val="A0A0AF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41D37F17"/>
    <w:multiLevelType w:val="hybridMultilevel"/>
    <w:tmpl w:val="C78AB55A"/>
    <w:lvl w:ilvl="0" w:tplc="CD76A5C4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42686288"/>
    <w:multiLevelType w:val="hybridMultilevel"/>
    <w:tmpl w:val="7D2C9DE4"/>
    <w:lvl w:ilvl="0" w:tplc="CBC26A84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E7869804">
      <w:numFmt w:val="bullet"/>
      <w:lvlText w:val="•"/>
      <w:lvlJc w:val="left"/>
      <w:pPr>
        <w:ind w:left="2090" w:hanging="122"/>
      </w:pPr>
      <w:rPr>
        <w:rFonts w:hint="default"/>
        <w:lang w:val="ru-RU" w:eastAsia="en-US" w:bidi="ar-SA"/>
      </w:rPr>
    </w:lvl>
    <w:lvl w:ilvl="2" w:tplc="50206376">
      <w:numFmt w:val="bullet"/>
      <w:lvlText w:val="•"/>
      <w:lvlJc w:val="left"/>
      <w:pPr>
        <w:ind w:left="3040" w:hanging="122"/>
      </w:pPr>
      <w:rPr>
        <w:rFonts w:hint="default"/>
        <w:lang w:val="ru-RU" w:eastAsia="en-US" w:bidi="ar-SA"/>
      </w:rPr>
    </w:lvl>
    <w:lvl w:ilvl="3" w:tplc="3C24B0EE">
      <w:numFmt w:val="bullet"/>
      <w:lvlText w:val="•"/>
      <w:lvlJc w:val="left"/>
      <w:pPr>
        <w:ind w:left="3990" w:hanging="122"/>
      </w:pPr>
      <w:rPr>
        <w:rFonts w:hint="default"/>
        <w:lang w:val="ru-RU" w:eastAsia="en-US" w:bidi="ar-SA"/>
      </w:rPr>
    </w:lvl>
    <w:lvl w:ilvl="4" w:tplc="198EA208">
      <w:numFmt w:val="bullet"/>
      <w:lvlText w:val="•"/>
      <w:lvlJc w:val="left"/>
      <w:pPr>
        <w:ind w:left="4940" w:hanging="122"/>
      </w:pPr>
      <w:rPr>
        <w:rFonts w:hint="default"/>
        <w:lang w:val="ru-RU" w:eastAsia="en-US" w:bidi="ar-SA"/>
      </w:rPr>
    </w:lvl>
    <w:lvl w:ilvl="5" w:tplc="930CCFAE">
      <w:numFmt w:val="bullet"/>
      <w:lvlText w:val="•"/>
      <w:lvlJc w:val="left"/>
      <w:pPr>
        <w:ind w:left="5890" w:hanging="122"/>
      </w:pPr>
      <w:rPr>
        <w:rFonts w:hint="default"/>
        <w:lang w:val="ru-RU" w:eastAsia="en-US" w:bidi="ar-SA"/>
      </w:rPr>
    </w:lvl>
    <w:lvl w:ilvl="6" w:tplc="C85CFC3E">
      <w:numFmt w:val="bullet"/>
      <w:lvlText w:val="•"/>
      <w:lvlJc w:val="left"/>
      <w:pPr>
        <w:ind w:left="6840" w:hanging="122"/>
      </w:pPr>
      <w:rPr>
        <w:rFonts w:hint="default"/>
        <w:lang w:val="ru-RU" w:eastAsia="en-US" w:bidi="ar-SA"/>
      </w:rPr>
    </w:lvl>
    <w:lvl w:ilvl="7" w:tplc="6270DB14">
      <w:numFmt w:val="bullet"/>
      <w:lvlText w:val="•"/>
      <w:lvlJc w:val="left"/>
      <w:pPr>
        <w:ind w:left="7790" w:hanging="122"/>
      </w:pPr>
      <w:rPr>
        <w:rFonts w:hint="default"/>
        <w:lang w:val="ru-RU" w:eastAsia="en-US" w:bidi="ar-SA"/>
      </w:rPr>
    </w:lvl>
    <w:lvl w:ilvl="8" w:tplc="4DA2BF30">
      <w:numFmt w:val="bullet"/>
      <w:lvlText w:val="•"/>
      <w:lvlJc w:val="left"/>
      <w:pPr>
        <w:ind w:left="8740" w:hanging="122"/>
      </w:pPr>
      <w:rPr>
        <w:rFonts w:hint="default"/>
        <w:lang w:val="ru-RU" w:eastAsia="en-US" w:bidi="ar-SA"/>
      </w:rPr>
    </w:lvl>
  </w:abstractNum>
  <w:abstractNum w:abstractNumId="56">
    <w:nsid w:val="434E3832"/>
    <w:multiLevelType w:val="hybridMultilevel"/>
    <w:tmpl w:val="38A8F9BE"/>
    <w:lvl w:ilvl="0" w:tplc="B56C8D58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10FE40B6">
      <w:numFmt w:val="bullet"/>
      <w:lvlText w:val="•"/>
      <w:lvlJc w:val="left"/>
      <w:pPr>
        <w:ind w:left="2090" w:hanging="122"/>
      </w:pPr>
      <w:rPr>
        <w:rFonts w:hint="default"/>
        <w:lang w:val="ru-RU" w:eastAsia="en-US" w:bidi="ar-SA"/>
      </w:rPr>
    </w:lvl>
    <w:lvl w:ilvl="2" w:tplc="E814C6D2">
      <w:numFmt w:val="bullet"/>
      <w:lvlText w:val="•"/>
      <w:lvlJc w:val="left"/>
      <w:pPr>
        <w:ind w:left="3040" w:hanging="122"/>
      </w:pPr>
      <w:rPr>
        <w:rFonts w:hint="default"/>
        <w:lang w:val="ru-RU" w:eastAsia="en-US" w:bidi="ar-SA"/>
      </w:rPr>
    </w:lvl>
    <w:lvl w:ilvl="3" w:tplc="03C87DB4">
      <w:numFmt w:val="bullet"/>
      <w:lvlText w:val="•"/>
      <w:lvlJc w:val="left"/>
      <w:pPr>
        <w:ind w:left="3990" w:hanging="122"/>
      </w:pPr>
      <w:rPr>
        <w:rFonts w:hint="default"/>
        <w:lang w:val="ru-RU" w:eastAsia="en-US" w:bidi="ar-SA"/>
      </w:rPr>
    </w:lvl>
    <w:lvl w:ilvl="4" w:tplc="FADA46CC">
      <w:numFmt w:val="bullet"/>
      <w:lvlText w:val="•"/>
      <w:lvlJc w:val="left"/>
      <w:pPr>
        <w:ind w:left="4940" w:hanging="122"/>
      </w:pPr>
      <w:rPr>
        <w:rFonts w:hint="default"/>
        <w:lang w:val="ru-RU" w:eastAsia="en-US" w:bidi="ar-SA"/>
      </w:rPr>
    </w:lvl>
    <w:lvl w:ilvl="5" w:tplc="64847AB4">
      <w:numFmt w:val="bullet"/>
      <w:lvlText w:val="•"/>
      <w:lvlJc w:val="left"/>
      <w:pPr>
        <w:ind w:left="5890" w:hanging="122"/>
      </w:pPr>
      <w:rPr>
        <w:rFonts w:hint="default"/>
        <w:lang w:val="ru-RU" w:eastAsia="en-US" w:bidi="ar-SA"/>
      </w:rPr>
    </w:lvl>
    <w:lvl w:ilvl="6" w:tplc="CC3825EC">
      <w:numFmt w:val="bullet"/>
      <w:lvlText w:val="•"/>
      <w:lvlJc w:val="left"/>
      <w:pPr>
        <w:ind w:left="6840" w:hanging="122"/>
      </w:pPr>
      <w:rPr>
        <w:rFonts w:hint="default"/>
        <w:lang w:val="ru-RU" w:eastAsia="en-US" w:bidi="ar-SA"/>
      </w:rPr>
    </w:lvl>
    <w:lvl w:ilvl="7" w:tplc="4E7AEF94">
      <w:numFmt w:val="bullet"/>
      <w:lvlText w:val="•"/>
      <w:lvlJc w:val="left"/>
      <w:pPr>
        <w:ind w:left="7790" w:hanging="122"/>
      </w:pPr>
      <w:rPr>
        <w:rFonts w:hint="default"/>
        <w:lang w:val="ru-RU" w:eastAsia="en-US" w:bidi="ar-SA"/>
      </w:rPr>
    </w:lvl>
    <w:lvl w:ilvl="8" w:tplc="AB7ADB2A">
      <w:numFmt w:val="bullet"/>
      <w:lvlText w:val="•"/>
      <w:lvlJc w:val="left"/>
      <w:pPr>
        <w:ind w:left="8740" w:hanging="122"/>
      </w:pPr>
      <w:rPr>
        <w:rFonts w:hint="default"/>
        <w:lang w:val="ru-RU" w:eastAsia="en-US" w:bidi="ar-SA"/>
      </w:rPr>
    </w:lvl>
  </w:abstractNum>
  <w:abstractNum w:abstractNumId="57">
    <w:nsid w:val="47525FA6"/>
    <w:multiLevelType w:val="hybridMultilevel"/>
    <w:tmpl w:val="DB56FEC4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476F2122"/>
    <w:multiLevelType w:val="hybridMultilevel"/>
    <w:tmpl w:val="1056EF4C"/>
    <w:lvl w:ilvl="0" w:tplc="C10681FC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48E712BD"/>
    <w:multiLevelType w:val="hybridMultilevel"/>
    <w:tmpl w:val="0AAA6EEE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4B955B5D"/>
    <w:multiLevelType w:val="hybridMultilevel"/>
    <w:tmpl w:val="E00EF698"/>
    <w:lvl w:ilvl="0" w:tplc="3C1C6CEA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4C662556"/>
    <w:multiLevelType w:val="multilevel"/>
    <w:tmpl w:val="12E8C6B0"/>
    <w:lvl w:ilvl="0">
      <w:start w:val="1"/>
      <w:numFmt w:val="decimal"/>
      <w:lvlText w:val="%1"/>
      <w:lvlJc w:val="left"/>
      <w:pPr>
        <w:ind w:left="502" w:hanging="360"/>
      </w:pPr>
    </w:lvl>
    <w:lvl w:ilvl="1">
      <w:start w:val="3"/>
      <w:numFmt w:val="decimal"/>
      <w:isLgl/>
      <w:lvlText w:val="%1.%2."/>
      <w:lvlJc w:val="left"/>
      <w:pPr>
        <w:ind w:left="862" w:hanging="72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</w:lvl>
    <w:lvl w:ilvl="3">
      <w:start w:val="1"/>
      <w:numFmt w:val="decimal"/>
      <w:isLgl/>
      <w:lvlText w:val="%1.%2.%3.%4."/>
      <w:lvlJc w:val="left"/>
      <w:pPr>
        <w:ind w:left="1222" w:hanging="1080"/>
      </w:pPr>
    </w:lvl>
    <w:lvl w:ilvl="4">
      <w:start w:val="1"/>
      <w:numFmt w:val="decimal"/>
      <w:isLgl/>
      <w:lvlText w:val="%1.%2.%3.%4.%5."/>
      <w:lvlJc w:val="left"/>
      <w:pPr>
        <w:ind w:left="1222" w:hanging="1080"/>
      </w:pPr>
    </w:lvl>
    <w:lvl w:ilvl="5">
      <w:start w:val="1"/>
      <w:numFmt w:val="decimal"/>
      <w:isLgl/>
      <w:lvlText w:val="%1.%2.%3.%4.%5.%6."/>
      <w:lvlJc w:val="left"/>
      <w:pPr>
        <w:ind w:left="1582" w:hanging="1440"/>
      </w:pPr>
    </w:lvl>
    <w:lvl w:ilvl="6">
      <w:start w:val="1"/>
      <w:numFmt w:val="decimal"/>
      <w:isLgl/>
      <w:lvlText w:val="%1.%2.%3.%4.%5.%6.%7."/>
      <w:lvlJc w:val="left"/>
      <w:pPr>
        <w:ind w:left="1942" w:hanging="1800"/>
      </w:p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</w:lvl>
  </w:abstractNum>
  <w:abstractNum w:abstractNumId="62">
    <w:nsid w:val="4CBC1638"/>
    <w:multiLevelType w:val="hybridMultilevel"/>
    <w:tmpl w:val="05503A42"/>
    <w:lvl w:ilvl="0" w:tplc="71183306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3">
    <w:nsid w:val="4D6558DB"/>
    <w:multiLevelType w:val="multilevel"/>
    <w:tmpl w:val="2126027A"/>
    <w:lvl w:ilvl="0">
      <w:start w:val="1"/>
      <w:numFmt w:val="decimal"/>
      <w:lvlText w:val="%1"/>
      <w:lvlJc w:val="left"/>
      <w:pPr>
        <w:ind w:left="502" w:hanging="360"/>
      </w:pPr>
    </w:lvl>
    <w:lvl w:ilvl="1">
      <w:start w:val="10"/>
      <w:numFmt w:val="decimal"/>
      <w:isLgl/>
      <w:lvlText w:val="%1.%2."/>
      <w:lvlJc w:val="left"/>
      <w:pPr>
        <w:ind w:left="1303" w:hanging="1020"/>
      </w:pPr>
    </w:lvl>
    <w:lvl w:ilvl="2">
      <w:start w:val="4"/>
      <w:numFmt w:val="decimal"/>
      <w:isLgl/>
      <w:lvlText w:val="%1.%2.%3."/>
      <w:lvlJc w:val="left"/>
      <w:pPr>
        <w:ind w:left="1444" w:hanging="1020"/>
      </w:pPr>
    </w:lvl>
    <w:lvl w:ilvl="3">
      <w:start w:val="1"/>
      <w:numFmt w:val="decimal"/>
      <w:isLgl/>
      <w:lvlText w:val="%1.%2.%3.%4."/>
      <w:lvlJc w:val="left"/>
      <w:pPr>
        <w:ind w:left="1645" w:hanging="1080"/>
      </w:pPr>
    </w:lvl>
    <w:lvl w:ilvl="4">
      <w:start w:val="1"/>
      <w:numFmt w:val="decimal"/>
      <w:isLgl/>
      <w:lvlText w:val="%1.%2.%3.%4.%5."/>
      <w:lvlJc w:val="left"/>
      <w:pPr>
        <w:ind w:left="1786" w:hanging="1080"/>
      </w:pPr>
    </w:lvl>
    <w:lvl w:ilvl="5">
      <w:start w:val="1"/>
      <w:numFmt w:val="decimal"/>
      <w:isLgl/>
      <w:lvlText w:val="%1.%2.%3.%4.%5.%6."/>
      <w:lvlJc w:val="left"/>
      <w:pPr>
        <w:ind w:left="2287" w:hanging="1440"/>
      </w:pPr>
    </w:lvl>
    <w:lvl w:ilvl="6">
      <w:start w:val="1"/>
      <w:numFmt w:val="decimal"/>
      <w:isLgl/>
      <w:lvlText w:val="%1.%2.%3.%4.%5.%6.%7."/>
      <w:lvlJc w:val="left"/>
      <w:pPr>
        <w:ind w:left="2788" w:hanging="1800"/>
      </w:pPr>
    </w:lvl>
    <w:lvl w:ilvl="7">
      <w:start w:val="1"/>
      <w:numFmt w:val="decimal"/>
      <w:isLgl/>
      <w:lvlText w:val="%1.%2.%3.%4.%5.%6.%7.%8."/>
      <w:lvlJc w:val="left"/>
      <w:pPr>
        <w:ind w:left="2929" w:hanging="1800"/>
      </w:pPr>
    </w:lvl>
    <w:lvl w:ilvl="8">
      <w:start w:val="1"/>
      <w:numFmt w:val="decimal"/>
      <w:isLgl/>
      <w:lvlText w:val="%1.%2.%3.%4.%5.%6.%7.%8.%9."/>
      <w:lvlJc w:val="left"/>
      <w:pPr>
        <w:ind w:left="3430" w:hanging="2160"/>
      </w:pPr>
    </w:lvl>
  </w:abstractNum>
  <w:abstractNum w:abstractNumId="64">
    <w:nsid w:val="515A21FA"/>
    <w:multiLevelType w:val="hybridMultilevel"/>
    <w:tmpl w:val="A0A0AF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529608B0"/>
    <w:multiLevelType w:val="hybridMultilevel"/>
    <w:tmpl w:val="28B06868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538A2BA4"/>
    <w:multiLevelType w:val="hybridMultilevel"/>
    <w:tmpl w:val="A0A0AF3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55FB3B89"/>
    <w:multiLevelType w:val="hybridMultilevel"/>
    <w:tmpl w:val="2110B8BC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573567C5"/>
    <w:multiLevelType w:val="hybridMultilevel"/>
    <w:tmpl w:val="E3F827F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58D11F14"/>
    <w:multiLevelType w:val="hybridMultilevel"/>
    <w:tmpl w:val="EBDA9A88"/>
    <w:lvl w:ilvl="0" w:tplc="DB027DE2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AB2650D4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4DF89BA6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B41C37C4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B808AA74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BE52D0E4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5E4CF722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7570C0D4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29CCE3D4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70">
    <w:nsid w:val="5B4A7624"/>
    <w:multiLevelType w:val="multilevel"/>
    <w:tmpl w:val="06AAE9E2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71">
    <w:nsid w:val="5C8A6396"/>
    <w:multiLevelType w:val="hybridMultilevel"/>
    <w:tmpl w:val="CC6CFDB4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5EFE6F33"/>
    <w:multiLevelType w:val="hybridMultilevel"/>
    <w:tmpl w:val="7F4CF9EA"/>
    <w:lvl w:ilvl="0" w:tplc="2B862F88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D0D4DCC8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85ACA42C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9F006EF8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7C9E3518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34701292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C194EFC6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0E0C5C08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333256EC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73">
    <w:nsid w:val="65066421"/>
    <w:multiLevelType w:val="hybridMultilevel"/>
    <w:tmpl w:val="2F869A20"/>
    <w:lvl w:ilvl="0" w:tplc="029A0728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4">
    <w:nsid w:val="6B4E6082"/>
    <w:multiLevelType w:val="hybridMultilevel"/>
    <w:tmpl w:val="68B67678"/>
    <w:lvl w:ilvl="0" w:tplc="59B61BB4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2D1CD844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58226578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05D88202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10D89296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28FA7960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B330CCE0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49209E56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B1B64790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75">
    <w:nsid w:val="6BD75B7E"/>
    <w:multiLevelType w:val="hybridMultilevel"/>
    <w:tmpl w:val="77D8068E"/>
    <w:lvl w:ilvl="0" w:tplc="CDDE4D0A">
      <w:numFmt w:val="bullet"/>
      <w:lvlText w:val="-"/>
      <w:lvlJc w:val="left"/>
      <w:pPr>
        <w:ind w:left="106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CB7A9FAA">
      <w:numFmt w:val="bullet"/>
      <w:lvlText w:val="•"/>
      <w:lvlJc w:val="left"/>
      <w:pPr>
        <w:ind w:left="2018" w:hanging="122"/>
      </w:pPr>
      <w:rPr>
        <w:rFonts w:hint="default"/>
        <w:lang w:val="ru-RU" w:eastAsia="en-US" w:bidi="ar-SA"/>
      </w:rPr>
    </w:lvl>
    <w:lvl w:ilvl="2" w:tplc="B3600170">
      <w:numFmt w:val="bullet"/>
      <w:lvlText w:val="•"/>
      <w:lvlJc w:val="left"/>
      <w:pPr>
        <w:ind w:left="2976" w:hanging="122"/>
      </w:pPr>
      <w:rPr>
        <w:rFonts w:hint="default"/>
        <w:lang w:val="ru-RU" w:eastAsia="en-US" w:bidi="ar-SA"/>
      </w:rPr>
    </w:lvl>
    <w:lvl w:ilvl="3" w:tplc="70F83DD4">
      <w:numFmt w:val="bullet"/>
      <w:lvlText w:val="•"/>
      <w:lvlJc w:val="left"/>
      <w:pPr>
        <w:ind w:left="3934" w:hanging="122"/>
      </w:pPr>
      <w:rPr>
        <w:rFonts w:hint="default"/>
        <w:lang w:val="ru-RU" w:eastAsia="en-US" w:bidi="ar-SA"/>
      </w:rPr>
    </w:lvl>
    <w:lvl w:ilvl="4" w:tplc="3A368F6E">
      <w:numFmt w:val="bullet"/>
      <w:lvlText w:val="•"/>
      <w:lvlJc w:val="left"/>
      <w:pPr>
        <w:ind w:left="4892" w:hanging="122"/>
      </w:pPr>
      <w:rPr>
        <w:rFonts w:hint="default"/>
        <w:lang w:val="ru-RU" w:eastAsia="en-US" w:bidi="ar-SA"/>
      </w:rPr>
    </w:lvl>
    <w:lvl w:ilvl="5" w:tplc="EC00644C">
      <w:numFmt w:val="bullet"/>
      <w:lvlText w:val="•"/>
      <w:lvlJc w:val="left"/>
      <w:pPr>
        <w:ind w:left="5850" w:hanging="122"/>
      </w:pPr>
      <w:rPr>
        <w:rFonts w:hint="default"/>
        <w:lang w:val="ru-RU" w:eastAsia="en-US" w:bidi="ar-SA"/>
      </w:rPr>
    </w:lvl>
    <w:lvl w:ilvl="6" w:tplc="4E1A93C0">
      <w:numFmt w:val="bullet"/>
      <w:lvlText w:val="•"/>
      <w:lvlJc w:val="left"/>
      <w:pPr>
        <w:ind w:left="6808" w:hanging="122"/>
      </w:pPr>
      <w:rPr>
        <w:rFonts w:hint="default"/>
        <w:lang w:val="ru-RU" w:eastAsia="en-US" w:bidi="ar-SA"/>
      </w:rPr>
    </w:lvl>
    <w:lvl w:ilvl="7" w:tplc="D6EEFC14">
      <w:numFmt w:val="bullet"/>
      <w:lvlText w:val="•"/>
      <w:lvlJc w:val="left"/>
      <w:pPr>
        <w:ind w:left="7766" w:hanging="122"/>
      </w:pPr>
      <w:rPr>
        <w:rFonts w:hint="default"/>
        <w:lang w:val="ru-RU" w:eastAsia="en-US" w:bidi="ar-SA"/>
      </w:rPr>
    </w:lvl>
    <w:lvl w:ilvl="8" w:tplc="2E5CD210">
      <w:numFmt w:val="bullet"/>
      <w:lvlText w:val="•"/>
      <w:lvlJc w:val="left"/>
      <w:pPr>
        <w:ind w:left="8724" w:hanging="122"/>
      </w:pPr>
      <w:rPr>
        <w:rFonts w:hint="default"/>
        <w:lang w:val="ru-RU" w:eastAsia="en-US" w:bidi="ar-SA"/>
      </w:rPr>
    </w:lvl>
  </w:abstractNum>
  <w:abstractNum w:abstractNumId="76">
    <w:nsid w:val="6C357395"/>
    <w:multiLevelType w:val="hybridMultilevel"/>
    <w:tmpl w:val="D48A3274"/>
    <w:lvl w:ilvl="0" w:tplc="D8F249FA">
      <w:numFmt w:val="bullet"/>
      <w:lvlText w:val="-"/>
      <w:lvlJc w:val="left"/>
      <w:pPr>
        <w:ind w:left="114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59904504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F8D830FA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446A273E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B87CFD6C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DBC6DEBE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D9866B28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38103840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5F9C4B5A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abstractNum w:abstractNumId="77">
    <w:nsid w:val="6CF25424"/>
    <w:multiLevelType w:val="hybridMultilevel"/>
    <w:tmpl w:val="D2AA633A"/>
    <w:lvl w:ilvl="0" w:tplc="71183306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70023BB1"/>
    <w:multiLevelType w:val="hybridMultilevel"/>
    <w:tmpl w:val="12A80928"/>
    <w:lvl w:ilvl="0" w:tplc="71183306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9">
    <w:nsid w:val="71116B4B"/>
    <w:multiLevelType w:val="hybridMultilevel"/>
    <w:tmpl w:val="05503A42"/>
    <w:lvl w:ilvl="0" w:tplc="71183306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0">
    <w:nsid w:val="74FD6CEE"/>
    <w:multiLevelType w:val="hybridMultilevel"/>
    <w:tmpl w:val="E3F827F0"/>
    <w:lvl w:ilvl="0" w:tplc="71183306">
      <w:start w:val="1"/>
      <w:numFmt w:val="decimal"/>
      <w:lvlText w:val="%1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7EB4203E"/>
    <w:multiLevelType w:val="hybridMultilevel"/>
    <w:tmpl w:val="4F76E326"/>
    <w:lvl w:ilvl="0" w:tplc="E1E0FA82">
      <w:start w:val="1"/>
      <w:numFmt w:val="decimal"/>
      <w:lvlText w:val="%1"/>
      <w:lvlJc w:val="left"/>
      <w:pPr>
        <w:ind w:left="1146" w:hanging="122"/>
      </w:pPr>
      <w:rPr>
        <w:rFonts w:ascii="Calibri" w:eastAsia="Calibri" w:hAnsi="Calibri" w:cs="Calibri"/>
        <w:w w:val="99"/>
        <w:sz w:val="21"/>
        <w:szCs w:val="21"/>
        <w:lang w:val="ru-RU" w:eastAsia="en-US" w:bidi="ar-SA"/>
      </w:rPr>
    </w:lvl>
    <w:lvl w:ilvl="1" w:tplc="841EE878">
      <w:numFmt w:val="bullet"/>
      <w:lvlText w:val="•"/>
      <w:lvlJc w:val="left"/>
      <w:pPr>
        <w:ind w:left="2092" w:hanging="122"/>
      </w:pPr>
      <w:rPr>
        <w:rFonts w:hint="default"/>
        <w:lang w:val="ru-RU" w:eastAsia="en-US" w:bidi="ar-SA"/>
      </w:rPr>
    </w:lvl>
    <w:lvl w:ilvl="2" w:tplc="D41CB686">
      <w:numFmt w:val="bullet"/>
      <w:lvlText w:val="•"/>
      <w:lvlJc w:val="left"/>
      <w:pPr>
        <w:ind w:left="3044" w:hanging="122"/>
      </w:pPr>
      <w:rPr>
        <w:rFonts w:hint="default"/>
        <w:lang w:val="ru-RU" w:eastAsia="en-US" w:bidi="ar-SA"/>
      </w:rPr>
    </w:lvl>
    <w:lvl w:ilvl="3" w:tplc="DBC6CA84">
      <w:numFmt w:val="bullet"/>
      <w:lvlText w:val="•"/>
      <w:lvlJc w:val="left"/>
      <w:pPr>
        <w:ind w:left="3996" w:hanging="122"/>
      </w:pPr>
      <w:rPr>
        <w:rFonts w:hint="default"/>
        <w:lang w:val="ru-RU" w:eastAsia="en-US" w:bidi="ar-SA"/>
      </w:rPr>
    </w:lvl>
    <w:lvl w:ilvl="4" w:tplc="C3C29802">
      <w:numFmt w:val="bullet"/>
      <w:lvlText w:val="•"/>
      <w:lvlJc w:val="left"/>
      <w:pPr>
        <w:ind w:left="4948" w:hanging="122"/>
      </w:pPr>
      <w:rPr>
        <w:rFonts w:hint="default"/>
        <w:lang w:val="ru-RU" w:eastAsia="en-US" w:bidi="ar-SA"/>
      </w:rPr>
    </w:lvl>
    <w:lvl w:ilvl="5" w:tplc="07A817B2">
      <w:numFmt w:val="bullet"/>
      <w:lvlText w:val="•"/>
      <w:lvlJc w:val="left"/>
      <w:pPr>
        <w:ind w:left="5900" w:hanging="122"/>
      </w:pPr>
      <w:rPr>
        <w:rFonts w:hint="default"/>
        <w:lang w:val="ru-RU" w:eastAsia="en-US" w:bidi="ar-SA"/>
      </w:rPr>
    </w:lvl>
    <w:lvl w:ilvl="6" w:tplc="502C06A4">
      <w:numFmt w:val="bullet"/>
      <w:lvlText w:val="•"/>
      <w:lvlJc w:val="left"/>
      <w:pPr>
        <w:ind w:left="6852" w:hanging="122"/>
      </w:pPr>
      <w:rPr>
        <w:rFonts w:hint="default"/>
        <w:lang w:val="ru-RU" w:eastAsia="en-US" w:bidi="ar-SA"/>
      </w:rPr>
    </w:lvl>
    <w:lvl w:ilvl="7" w:tplc="44D29140">
      <w:numFmt w:val="bullet"/>
      <w:lvlText w:val="•"/>
      <w:lvlJc w:val="left"/>
      <w:pPr>
        <w:ind w:left="7804" w:hanging="122"/>
      </w:pPr>
      <w:rPr>
        <w:rFonts w:hint="default"/>
        <w:lang w:val="ru-RU" w:eastAsia="en-US" w:bidi="ar-SA"/>
      </w:rPr>
    </w:lvl>
    <w:lvl w:ilvl="8" w:tplc="A6EAF93E">
      <w:numFmt w:val="bullet"/>
      <w:lvlText w:val="•"/>
      <w:lvlJc w:val="left"/>
      <w:pPr>
        <w:ind w:left="8756" w:hanging="12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70"/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3"/>
    <w:lvlOverride w:ilvl="0">
      <w:startOverride w:val="1"/>
    </w:lvlOverride>
    <w:lvlOverride w:ilvl="1">
      <w:startOverride w:val="10"/>
    </w:lvlOverride>
    <w:lvlOverride w:ilvl="2">
      <w:startOverride w:val="4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5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61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7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8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62"/>
  </w:num>
  <w:num w:numId="57">
    <w:abstractNumId w:val="78"/>
  </w:num>
  <w:num w:numId="58">
    <w:abstractNumId w:val="79"/>
  </w:num>
  <w:num w:numId="59">
    <w:abstractNumId w:val="20"/>
  </w:num>
  <w:num w:numId="60">
    <w:abstractNumId w:val="29"/>
  </w:num>
  <w:num w:numId="61">
    <w:abstractNumId w:val="56"/>
  </w:num>
  <w:num w:numId="62">
    <w:abstractNumId w:val="55"/>
  </w:num>
  <w:num w:numId="63">
    <w:abstractNumId w:val="33"/>
  </w:num>
  <w:num w:numId="64">
    <w:abstractNumId w:val="42"/>
  </w:num>
  <w:num w:numId="65">
    <w:abstractNumId w:val="41"/>
  </w:num>
  <w:num w:numId="66">
    <w:abstractNumId w:val="75"/>
  </w:num>
  <w:num w:numId="67">
    <w:abstractNumId w:val="37"/>
  </w:num>
  <w:num w:numId="68">
    <w:abstractNumId w:val="35"/>
  </w:num>
  <w:num w:numId="69">
    <w:abstractNumId w:val="74"/>
  </w:num>
  <w:num w:numId="70">
    <w:abstractNumId w:val="72"/>
  </w:num>
  <w:num w:numId="71">
    <w:abstractNumId w:val="25"/>
  </w:num>
  <w:num w:numId="72">
    <w:abstractNumId w:val="17"/>
  </w:num>
  <w:num w:numId="73">
    <w:abstractNumId w:val="81"/>
  </w:num>
  <w:num w:numId="74">
    <w:abstractNumId w:val="40"/>
  </w:num>
  <w:num w:numId="75">
    <w:abstractNumId w:val="32"/>
  </w:num>
  <w:num w:numId="76">
    <w:abstractNumId w:val="44"/>
  </w:num>
  <w:num w:numId="77">
    <w:abstractNumId w:val="49"/>
  </w:num>
  <w:num w:numId="78">
    <w:abstractNumId w:val="69"/>
  </w:num>
  <w:num w:numId="79">
    <w:abstractNumId w:val="76"/>
  </w:num>
  <w:num w:numId="80">
    <w:abstractNumId w:val="21"/>
  </w:num>
  <w:numIdMacAtCleanup w:val="8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D3F9F"/>
    <w:rsid w:val="00033827"/>
    <w:rsid w:val="00056E9E"/>
    <w:rsid w:val="00061255"/>
    <w:rsid w:val="00090370"/>
    <w:rsid w:val="000E3703"/>
    <w:rsid w:val="00107AA2"/>
    <w:rsid w:val="001655DA"/>
    <w:rsid w:val="001C3541"/>
    <w:rsid w:val="002636EB"/>
    <w:rsid w:val="002C45BB"/>
    <w:rsid w:val="0035686B"/>
    <w:rsid w:val="003651C1"/>
    <w:rsid w:val="004533C2"/>
    <w:rsid w:val="004876F5"/>
    <w:rsid w:val="004D754F"/>
    <w:rsid w:val="004E2461"/>
    <w:rsid w:val="004F1D71"/>
    <w:rsid w:val="00532122"/>
    <w:rsid w:val="00565776"/>
    <w:rsid w:val="00584140"/>
    <w:rsid w:val="0058522E"/>
    <w:rsid w:val="005C3BC7"/>
    <w:rsid w:val="005C3C61"/>
    <w:rsid w:val="0062711D"/>
    <w:rsid w:val="00656CE0"/>
    <w:rsid w:val="00675126"/>
    <w:rsid w:val="006E26F6"/>
    <w:rsid w:val="006F6882"/>
    <w:rsid w:val="00732C33"/>
    <w:rsid w:val="007B4F97"/>
    <w:rsid w:val="007B7108"/>
    <w:rsid w:val="007F09E1"/>
    <w:rsid w:val="007F4B89"/>
    <w:rsid w:val="00807AC1"/>
    <w:rsid w:val="008352D9"/>
    <w:rsid w:val="008553E8"/>
    <w:rsid w:val="00860592"/>
    <w:rsid w:val="00865DCB"/>
    <w:rsid w:val="008E5B1F"/>
    <w:rsid w:val="008E628F"/>
    <w:rsid w:val="00935104"/>
    <w:rsid w:val="009B0AD5"/>
    <w:rsid w:val="009D3F9F"/>
    <w:rsid w:val="00A23381"/>
    <w:rsid w:val="00AA0CD0"/>
    <w:rsid w:val="00AC796C"/>
    <w:rsid w:val="00AD0928"/>
    <w:rsid w:val="00B27588"/>
    <w:rsid w:val="00B813DA"/>
    <w:rsid w:val="00B92CEE"/>
    <w:rsid w:val="00BA206B"/>
    <w:rsid w:val="00BC07F6"/>
    <w:rsid w:val="00C1550F"/>
    <w:rsid w:val="00C22673"/>
    <w:rsid w:val="00C921C8"/>
    <w:rsid w:val="00CC5CD3"/>
    <w:rsid w:val="00CD7155"/>
    <w:rsid w:val="00D276E2"/>
    <w:rsid w:val="00D639C7"/>
    <w:rsid w:val="00D912ED"/>
    <w:rsid w:val="00DF0FAD"/>
    <w:rsid w:val="00E133E8"/>
    <w:rsid w:val="00E53E45"/>
    <w:rsid w:val="00E55E44"/>
    <w:rsid w:val="00E7204F"/>
    <w:rsid w:val="00EA7E95"/>
    <w:rsid w:val="00EE0807"/>
    <w:rsid w:val="00F05F5B"/>
    <w:rsid w:val="00F204A5"/>
    <w:rsid w:val="00F77C82"/>
    <w:rsid w:val="00F80407"/>
    <w:rsid w:val="00F82ADD"/>
    <w:rsid w:val="00FB5FCD"/>
    <w:rsid w:val="00FF5B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qFormat="1"/>
    <w:lsdException w:name="line number" w:uiPriority="0"/>
    <w:lsdException w:name="page number" w:uiPriority="0"/>
    <w:lsdException w:name="endnote text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5">
    <w:name w:val="Normal"/>
    <w:qFormat/>
    <w:rsid w:val="009D3F9F"/>
    <w:pPr>
      <w:spacing w:after="0" w:line="0" w:lineRule="atLeast"/>
      <w:jc w:val="both"/>
    </w:pPr>
    <w:rPr>
      <w:rFonts w:ascii="Calibri" w:eastAsia="Calibri" w:hAnsi="Calibri" w:cs="Times New Roman"/>
    </w:rPr>
  </w:style>
  <w:style w:type="paragraph" w:styleId="1">
    <w:name w:val="heading 1"/>
    <w:basedOn w:val="a5"/>
    <w:next w:val="a5"/>
    <w:link w:val="10"/>
    <w:uiPriority w:val="9"/>
    <w:qFormat/>
    <w:rsid w:val="009D3F9F"/>
    <w:pPr>
      <w:keepNext/>
      <w:widowControl w:val="0"/>
      <w:numPr>
        <w:numId w:val="1"/>
      </w:numPr>
      <w:suppressAutoHyphens/>
      <w:spacing w:before="240" w:after="60" w:line="240" w:lineRule="auto"/>
      <w:jc w:val="left"/>
      <w:outlineLvl w:val="0"/>
    </w:pPr>
    <w:rPr>
      <w:rFonts w:ascii="Arial" w:eastAsia="Lucida Sans Unicode" w:hAnsi="Arial" w:cs="Arial"/>
      <w:b/>
      <w:bCs/>
      <w:kern w:val="1"/>
      <w:sz w:val="32"/>
      <w:szCs w:val="32"/>
      <w:lang w:eastAsia="zh-CN" w:bidi="hi-IN"/>
    </w:rPr>
  </w:style>
  <w:style w:type="paragraph" w:styleId="2">
    <w:name w:val="heading 2"/>
    <w:basedOn w:val="a5"/>
    <w:next w:val="a5"/>
    <w:link w:val="20"/>
    <w:uiPriority w:val="9"/>
    <w:qFormat/>
    <w:rsid w:val="009D3F9F"/>
    <w:pPr>
      <w:keepNext/>
      <w:widowControl w:val="0"/>
      <w:numPr>
        <w:ilvl w:val="1"/>
        <w:numId w:val="1"/>
      </w:numPr>
      <w:suppressAutoHyphens/>
      <w:spacing w:line="240" w:lineRule="auto"/>
      <w:ind w:left="142" w:firstLine="0"/>
      <w:jc w:val="right"/>
      <w:outlineLvl w:val="1"/>
    </w:pPr>
    <w:rPr>
      <w:rFonts w:ascii="Times New Roman" w:eastAsia="Lucida Sans Unicode" w:hAnsi="Times New Roman" w:cs="Mangal"/>
      <w:b/>
      <w:kern w:val="1"/>
      <w:sz w:val="32"/>
      <w:szCs w:val="20"/>
      <w:lang w:eastAsia="zh-CN" w:bidi="hi-IN"/>
    </w:rPr>
  </w:style>
  <w:style w:type="paragraph" w:styleId="3">
    <w:name w:val="heading 3"/>
    <w:basedOn w:val="a5"/>
    <w:next w:val="a5"/>
    <w:link w:val="30"/>
    <w:uiPriority w:val="9"/>
    <w:qFormat/>
    <w:rsid w:val="009D3F9F"/>
    <w:pPr>
      <w:keepNext/>
      <w:widowControl w:val="0"/>
      <w:numPr>
        <w:ilvl w:val="2"/>
        <w:numId w:val="1"/>
      </w:numPr>
      <w:suppressAutoHyphens/>
      <w:spacing w:before="240" w:after="60" w:line="240" w:lineRule="auto"/>
      <w:jc w:val="left"/>
      <w:outlineLvl w:val="2"/>
    </w:pPr>
    <w:rPr>
      <w:rFonts w:ascii="Cambria" w:eastAsia="Times New Roman" w:hAnsi="Cambria"/>
      <w:b/>
      <w:bCs/>
      <w:kern w:val="1"/>
      <w:sz w:val="26"/>
      <w:szCs w:val="26"/>
      <w:lang w:eastAsia="zh-CN" w:bidi="hi-IN"/>
    </w:rPr>
  </w:style>
  <w:style w:type="paragraph" w:styleId="4">
    <w:name w:val="heading 4"/>
    <w:basedOn w:val="a5"/>
    <w:next w:val="a5"/>
    <w:link w:val="40"/>
    <w:uiPriority w:val="9"/>
    <w:qFormat/>
    <w:rsid w:val="009D3F9F"/>
    <w:pPr>
      <w:keepNext/>
      <w:widowControl w:val="0"/>
      <w:numPr>
        <w:ilvl w:val="3"/>
        <w:numId w:val="1"/>
      </w:numPr>
      <w:suppressAutoHyphens/>
      <w:spacing w:before="240" w:after="60" w:line="240" w:lineRule="auto"/>
      <w:jc w:val="left"/>
      <w:outlineLvl w:val="3"/>
    </w:pPr>
    <w:rPr>
      <w:rFonts w:eastAsia="Times New Roman"/>
      <w:b/>
      <w:bCs/>
      <w:kern w:val="1"/>
      <w:sz w:val="28"/>
      <w:szCs w:val="28"/>
      <w:lang w:eastAsia="zh-CN" w:bidi="hi-IN"/>
    </w:rPr>
  </w:style>
  <w:style w:type="paragraph" w:styleId="5">
    <w:name w:val="heading 5"/>
    <w:basedOn w:val="a5"/>
    <w:next w:val="a5"/>
    <w:link w:val="50"/>
    <w:uiPriority w:val="9"/>
    <w:qFormat/>
    <w:rsid w:val="009B0AD5"/>
    <w:pPr>
      <w:spacing w:before="240" w:after="60" w:line="240" w:lineRule="auto"/>
      <w:jc w:val="left"/>
      <w:outlineLvl w:val="4"/>
    </w:pPr>
    <w:rPr>
      <w:rFonts w:cs="Calibri"/>
      <w:b/>
      <w:i/>
      <w:sz w:val="26"/>
      <w:szCs w:val="20"/>
      <w:lang w:val="en-US" w:eastAsia="ar-SA"/>
    </w:rPr>
  </w:style>
  <w:style w:type="paragraph" w:styleId="6">
    <w:name w:val="heading 6"/>
    <w:basedOn w:val="a5"/>
    <w:next w:val="a5"/>
    <w:link w:val="60"/>
    <w:uiPriority w:val="9"/>
    <w:qFormat/>
    <w:rsid w:val="009B0AD5"/>
    <w:pPr>
      <w:spacing w:before="240" w:after="60" w:line="240" w:lineRule="auto"/>
      <w:jc w:val="left"/>
      <w:outlineLvl w:val="5"/>
    </w:pPr>
    <w:rPr>
      <w:rFonts w:cs="Calibri"/>
      <w:b/>
      <w:szCs w:val="20"/>
      <w:lang w:val="en-US" w:eastAsia="ar-SA"/>
    </w:rPr>
  </w:style>
  <w:style w:type="paragraph" w:styleId="7">
    <w:name w:val="heading 7"/>
    <w:basedOn w:val="a5"/>
    <w:next w:val="a5"/>
    <w:link w:val="70"/>
    <w:uiPriority w:val="9"/>
    <w:qFormat/>
    <w:rsid w:val="009B0AD5"/>
    <w:pPr>
      <w:keepNext/>
      <w:keepLines/>
      <w:spacing w:before="200" w:line="276" w:lineRule="auto"/>
      <w:ind w:firstLine="709"/>
      <w:outlineLvl w:val="6"/>
    </w:pPr>
    <w:rPr>
      <w:rFonts w:ascii="Cambria" w:eastAsia="Times New Roman" w:hAnsi="Cambria" w:cs="Cambria"/>
      <w:i/>
      <w:iCs/>
      <w:color w:val="404040"/>
      <w:sz w:val="24"/>
      <w:szCs w:val="24"/>
      <w:lang w:eastAsia="ar-SA"/>
    </w:rPr>
  </w:style>
  <w:style w:type="paragraph" w:styleId="8">
    <w:name w:val="heading 8"/>
    <w:basedOn w:val="a5"/>
    <w:next w:val="a5"/>
    <w:link w:val="80"/>
    <w:qFormat/>
    <w:rsid w:val="009B0AD5"/>
    <w:pPr>
      <w:keepNext/>
      <w:keepLines/>
      <w:spacing w:before="200" w:line="276" w:lineRule="auto"/>
      <w:ind w:firstLine="709"/>
      <w:outlineLvl w:val="7"/>
    </w:pPr>
    <w:rPr>
      <w:rFonts w:ascii="Cambria" w:eastAsia="Times New Roman" w:hAnsi="Cambria" w:cs="Cambria"/>
      <w:color w:val="404040"/>
      <w:sz w:val="20"/>
      <w:szCs w:val="20"/>
      <w:lang w:eastAsia="ar-SA"/>
    </w:rPr>
  </w:style>
  <w:style w:type="paragraph" w:styleId="9">
    <w:name w:val="heading 9"/>
    <w:basedOn w:val="a5"/>
    <w:next w:val="a5"/>
    <w:link w:val="90"/>
    <w:qFormat/>
    <w:rsid w:val="009B0AD5"/>
    <w:pPr>
      <w:keepNext/>
      <w:keepLines/>
      <w:spacing w:before="200" w:line="276" w:lineRule="auto"/>
      <w:ind w:firstLine="709"/>
      <w:outlineLvl w:val="8"/>
    </w:pPr>
    <w:rPr>
      <w:rFonts w:ascii="Cambria" w:eastAsia="Times New Roman" w:hAnsi="Cambria" w:cs="Cambria"/>
      <w:i/>
      <w:iCs/>
      <w:color w:val="404040"/>
      <w:sz w:val="20"/>
      <w:szCs w:val="20"/>
      <w:lang w:eastAsia="ar-SA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0">
    <w:name w:val="Заголовок 1 Знак"/>
    <w:basedOn w:val="a6"/>
    <w:link w:val="1"/>
    <w:uiPriority w:val="9"/>
    <w:rsid w:val="009D3F9F"/>
    <w:rPr>
      <w:rFonts w:ascii="Arial" w:eastAsia="Lucida Sans Unicode" w:hAnsi="Arial" w:cs="Arial"/>
      <w:b/>
      <w:bCs/>
      <w:kern w:val="1"/>
      <w:sz w:val="32"/>
      <w:szCs w:val="32"/>
      <w:lang w:eastAsia="zh-CN" w:bidi="hi-IN"/>
    </w:rPr>
  </w:style>
  <w:style w:type="character" w:customStyle="1" w:styleId="20">
    <w:name w:val="Заголовок 2 Знак"/>
    <w:basedOn w:val="a6"/>
    <w:link w:val="2"/>
    <w:uiPriority w:val="9"/>
    <w:rsid w:val="009D3F9F"/>
    <w:rPr>
      <w:rFonts w:ascii="Times New Roman" w:eastAsia="Lucida Sans Unicode" w:hAnsi="Times New Roman" w:cs="Mangal"/>
      <w:b/>
      <w:kern w:val="1"/>
      <w:sz w:val="32"/>
      <w:szCs w:val="20"/>
      <w:lang w:eastAsia="zh-CN" w:bidi="hi-IN"/>
    </w:rPr>
  </w:style>
  <w:style w:type="character" w:customStyle="1" w:styleId="30">
    <w:name w:val="Заголовок 3 Знак"/>
    <w:basedOn w:val="a6"/>
    <w:link w:val="3"/>
    <w:uiPriority w:val="9"/>
    <w:rsid w:val="009D3F9F"/>
    <w:rPr>
      <w:rFonts w:ascii="Cambria" w:eastAsia="Times New Roman" w:hAnsi="Cambria" w:cs="Times New Roman"/>
      <w:b/>
      <w:bCs/>
      <w:kern w:val="1"/>
      <w:sz w:val="26"/>
      <w:szCs w:val="26"/>
      <w:lang w:eastAsia="zh-CN" w:bidi="hi-IN"/>
    </w:rPr>
  </w:style>
  <w:style w:type="character" w:customStyle="1" w:styleId="40">
    <w:name w:val="Заголовок 4 Знак"/>
    <w:basedOn w:val="a6"/>
    <w:link w:val="4"/>
    <w:uiPriority w:val="9"/>
    <w:rsid w:val="009D3F9F"/>
    <w:rPr>
      <w:rFonts w:ascii="Calibri" w:eastAsia="Times New Roman" w:hAnsi="Calibri" w:cs="Times New Roman"/>
      <w:b/>
      <w:bCs/>
      <w:kern w:val="1"/>
      <w:sz w:val="28"/>
      <w:szCs w:val="28"/>
      <w:lang w:eastAsia="zh-CN" w:bidi="hi-IN"/>
    </w:rPr>
  </w:style>
  <w:style w:type="paragraph" w:customStyle="1" w:styleId="ConsPlusNormal">
    <w:name w:val="ConsPlusNormal"/>
    <w:rsid w:val="009D3F9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FORMATTEXT">
    <w:name w:val=".FORMATTEXT"/>
    <w:rsid w:val="00D276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6"/>
    <w:link w:val="5"/>
    <w:uiPriority w:val="9"/>
    <w:rsid w:val="009B0AD5"/>
    <w:rPr>
      <w:rFonts w:ascii="Calibri" w:eastAsia="Calibri" w:hAnsi="Calibri" w:cs="Calibri"/>
      <w:b/>
      <w:i/>
      <w:sz w:val="26"/>
      <w:szCs w:val="20"/>
      <w:lang w:val="en-US" w:eastAsia="ar-SA"/>
    </w:rPr>
  </w:style>
  <w:style w:type="character" w:customStyle="1" w:styleId="60">
    <w:name w:val="Заголовок 6 Знак"/>
    <w:basedOn w:val="a6"/>
    <w:link w:val="6"/>
    <w:uiPriority w:val="9"/>
    <w:rsid w:val="009B0AD5"/>
    <w:rPr>
      <w:rFonts w:ascii="Calibri" w:eastAsia="Calibri" w:hAnsi="Calibri" w:cs="Calibri"/>
      <w:b/>
      <w:szCs w:val="20"/>
      <w:lang w:val="en-US" w:eastAsia="ar-SA"/>
    </w:rPr>
  </w:style>
  <w:style w:type="character" w:customStyle="1" w:styleId="70">
    <w:name w:val="Заголовок 7 Знак"/>
    <w:basedOn w:val="a6"/>
    <w:link w:val="7"/>
    <w:uiPriority w:val="9"/>
    <w:rsid w:val="009B0AD5"/>
    <w:rPr>
      <w:rFonts w:ascii="Cambria" w:eastAsia="Times New Roman" w:hAnsi="Cambria" w:cs="Cambria"/>
      <w:i/>
      <w:iCs/>
      <w:color w:val="404040"/>
      <w:sz w:val="24"/>
      <w:szCs w:val="24"/>
      <w:lang w:eastAsia="ar-SA"/>
    </w:rPr>
  </w:style>
  <w:style w:type="character" w:customStyle="1" w:styleId="80">
    <w:name w:val="Заголовок 8 Знак"/>
    <w:basedOn w:val="a6"/>
    <w:link w:val="8"/>
    <w:rsid w:val="009B0AD5"/>
    <w:rPr>
      <w:rFonts w:ascii="Cambria" w:eastAsia="Times New Roman" w:hAnsi="Cambria" w:cs="Cambria"/>
      <w:color w:val="404040"/>
      <w:sz w:val="20"/>
      <w:szCs w:val="20"/>
      <w:lang w:eastAsia="ar-SA"/>
    </w:rPr>
  </w:style>
  <w:style w:type="character" w:customStyle="1" w:styleId="90">
    <w:name w:val="Заголовок 9 Знак"/>
    <w:basedOn w:val="a6"/>
    <w:link w:val="9"/>
    <w:rsid w:val="009B0AD5"/>
    <w:rPr>
      <w:rFonts w:ascii="Cambria" w:eastAsia="Times New Roman" w:hAnsi="Cambria" w:cs="Cambria"/>
      <w:i/>
      <w:iCs/>
      <w:color w:val="404040"/>
      <w:sz w:val="20"/>
      <w:szCs w:val="20"/>
      <w:lang w:eastAsia="ar-SA"/>
    </w:rPr>
  </w:style>
  <w:style w:type="character" w:customStyle="1" w:styleId="WW8Num1z0">
    <w:name w:val="WW8Num1z0"/>
    <w:rsid w:val="009B0AD5"/>
    <w:rPr>
      <w:rFonts w:ascii="Symbol" w:hAnsi="Symbol" w:cs="Symbol" w:hint="default"/>
    </w:rPr>
  </w:style>
  <w:style w:type="character" w:customStyle="1" w:styleId="WW8Num1z1">
    <w:name w:val="WW8Num1z1"/>
    <w:rsid w:val="009B0AD5"/>
    <w:rPr>
      <w:rFonts w:ascii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</w:rPr>
  </w:style>
  <w:style w:type="character" w:customStyle="1" w:styleId="WW8Num1z2">
    <w:name w:val="WW8Num1z2"/>
    <w:rsid w:val="009B0AD5"/>
    <w:rPr>
      <w:rFonts w:ascii="Times New Roman" w:hAnsi="Times New Roman" w:cs="Times New Roman"/>
      <w:b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color w:val="00519A"/>
      <w:spacing w:val="0"/>
      <w:w w:val="100"/>
      <w:kern w:val="1"/>
      <w:position w:val="0"/>
      <w:sz w:val="24"/>
      <w:szCs w:val="24"/>
      <w:u w:val="none"/>
      <w:vertAlign w:val="baseline"/>
    </w:rPr>
  </w:style>
  <w:style w:type="character" w:customStyle="1" w:styleId="WW8Num1z3">
    <w:name w:val="WW8Num1z3"/>
    <w:rsid w:val="009B0AD5"/>
    <w:rPr>
      <w:rFonts w:ascii="Times New Roman" w:hAnsi="Times New Roman" w:cs="Times New Roman" w:hint="default"/>
      <w:b w:val="0"/>
      <w:i w:val="0"/>
      <w:color w:val="365F91"/>
      <w:sz w:val="24"/>
    </w:rPr>
  </w:style>
  <w:style w:type="character" w:customStyle="1" w:styleId="WW8Num1z4">
    <w:name w:val="WW8Num1z4"/>
    <w:rsid w:val="009B0AD5"/>
    <w:rPr>
      <w:rFonts w:cs="Times New Roman" w:hint="default"/>
    </w:rPr>
  </w:style>
  <w:style w:type="character" w:customStyle="1" w:styleId="WW8Num2z0">
    <w:name w:val="WW8Num2z0"/>
    <w:rsid w:val="009B0AD5"/>
    <w:rPr>
      <w:rFonts w:cs="Times New Roman"/>
    </w:rPr>
  </w:style>
  <w:style w:type="character" w:customStyle="1" w:styleId="WW8Num3z0">
    <w:name w:val="WW8Num3z0"/>
    <w:rsid w:val="009B0AD5"/>
    <w:rPr>
      <w:rFonts w:ascii="Symbol" w:hAnsi="Symbol" w:cs="Symbol" w:hint="default"/>
    </w:rPr>
  </w:style>
  <w:style w:type="character" w:customStyle="1" w:styleId="WW8Num4z0">
    <w:name w:val="WW8Num4z0"/>
    <w:rsid w:val="009B0AD5"/>
    <w:rPr>
      <w:rFonts w:ascii="Symbol" w:hAnsi="Symbol" w:cs="Symbol"/>
      <w:sz w:val="20"/>
    </w:rPr>
  </w:style>
  <w:style w:type="character" w:customStyle="1" w:styleId="WW8Num5z0">
    <w:name w:val="WW8Num5z0"/>
    <w:rsid w:val="009B0AD5"/>
    <w:rPr>
      <w:rFonts w:ascii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</w:rPr>
  </w:style>
  <w:style w:type="character" w:customStyle="1" w:styleId="WW8Num5z1">
    <w:name w:val="WW8Num5z1"/>
    <w:rsid w:val="009B0AD5"/>
    <w:rPr>
      <w:rFonts w:cs="Times New Roman" w:hint="default"/>
    </w:rPr>
  </w:style>
  <w:style w:type="character" w:customStyle="1" w:styleId="WW8Num6z0">
    <w:name w:val="WW8Num6z0"/>
    <w:rsid w:val="009B0AD5"/>
    <w:rPr>
      <w:rFonts w:ascii="Times New Roman" w:eastAsia="Times New Roman" w:hAnsi="Times New Roman" w:cs="Times New Roman" w:hint="default"/>
      <w:b w:val="0"/>
      <w:i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</w:rPr>
  </w:style>
  <w:style w:type="character" w:customStyle="1" w:styleId="WW8Num6z1">
    <w:name w:val="WW8Num6z1"/>
    <w:rsid w:val="009B0AD5"/>
    <w:rPr>
      <w:rFonts w:ascii="Courier New" w:hAnsi="Courier New" w:cs="Courier New" w:hint="default"/>
    </w:rPr>
  </w:style>
  <w:style w:type="character" w:customStyle="1" w:styleId="WW8Num7z0">
    <w:name w:val="WW8Num7z0"/>
    <w:rsid w:val="009B0AD5"/>
    <w:rPr>
      <w:rFonts w:ascii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color w:val="00519A"/>
      <w:spacing w:val="0"/>
      <w:kern w:val="1"/>
      <w:position w:val="0"/>
      <w:sz w:val="24"/>
      <w:u w:val="none"/>
      <w:vertAlign w:val="baseline"/>
    </w:rPr>
  </w:style>
  <w:style w:type="character" w:customStyle="1" w:styleId="WW8Num8z0">
    <w:name w:val="WW8Num8z0"/>
    <w:rsid w:val="009B0AD5"/>
    <w:rPr>
      <w:rFonts w:cs="Times New Roman" w:hint="default"/>
      <w:b w:val="0"/>
      <w:i w:val="0"/>
      <w:sz w:val="22"/>
      <w:szCs w:val="22"/>
    </w:rPr>
  </w:style>
  <w:style w:type="character" w:customStyle="1" w:styleId="WW8Num8z1">
    <w:name w:val="WW8Num8z1"/>
    <w:rsid w:val="009B0AD5"/>
    <w:rPr>
      <w:rFonts w:ascii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</w:rPr>
  </w:style>
  <w:style w:type="character" w:customStyle="1" w:styleId="WW8Num8z2">
    <w:name w:val="WW8Num8z2"/>
    <w:rsid w:val="009B0AD5"/>
    <w:rPr>
      <w:rFonts w:ascii="Times New Roman" w:hAnsi="Times New Roman" w:cs="Times New Roman"/>
      <w:b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color w:val="00519A"/>
      <w:spacing w:val="0"/>
      <w:w w:val="100"/>
      <w:kern w:val="1"/>
      <w:position w:val="0"/>
      <w:sz w:val="24"/>
      <w:szCs w:val="24"/>
      <w:u w:val="none"/>
      <w:vertAlign w:val="baseline"/>
    </w:rPr>
  </w:style>
  <w:style w:type="character" w:customStyle="1" w:styleId="WW8Num8z3">
    <w:name w:val="WW8Num8z3"/>
    <w:rsid w:val="009B0AD5"/>
    <w:rPr>
      <w:rFonts w:ascii="Times New Roman" w:hAnsi="Times New Roman" w:cs="Times New Roman" w:hint="default"/>
      <w:b w:val="0"/>
      <w:i w:val="0"/>
      <w:color w:val="365F91"/>
      <w:sz w:val="24"/>
    </w:rPr>
  </w:style>
  <w:style w:type="character" w:customStyle="1" w:styleId="WW8Num8z4">
    <w:name w:val="WW8Num8z4"/>
    <w:rsid w:val="009B0AD5"/>
    <w:rPr>
      <w:rFonts w:cs="Times New Roman" w:hint="default"/>
    </w:rPr>
  </w:style>
  <w:style w:type="character" w:customStyle="1" w:styleId="WW8Num9z0">
    <w:name w:val="WW8Num9z0"/>
    <w:rsid w:val="009B0AD5"/>
    <w:rPr>
      <w:rFonts w:ascii="Symbol" w:hAnsi="Symbol" w:cs="Symbol" w:hint="default"/>
    </w:rPr>
  </w:style>
  <w:style w:type="character" w:customStyle="1" w:styleId="WW8Num10z0">
    <w:name w:val="WW8Num10z0"/>
    <w:rsid w:val="009B0AD5"/>
    <w:rPr>
      <w:rFonts w:ascii="Wingdings" w:hAnsi="Wingdings" w:cs="Wingdings" w:hint="default"/>
      <w:b w:val="0"/>
      <w:i w:val="0"/>
      <w:caps w:val="0"/>
      <w:smallCaps w:val="0"/>
      <w:strike w:val="0"/>
      <w:dstrike w:val="0"/>
      <w:vanish w:val="0"/>
      <w:color w:val="auto"/>
      <w:spacing w:val="0"/>
      <w:kern w:val="1"/>
      <w:position w:val="0"/>
      <w:sz w:val="24"/>
      <w:u w:val="none"/>
      <w:vertAlign w:val="baseline"/>
    </w:rPr>
  </w:style>
  <w:style w:type="character" w:customStyle="1" w:styleId="WW8Num11z0">
    <w:name w:val="WW8Num11z0"/>
    <w:rsid w:val="009B0AD5"/>
    <w:rPr>
      <w:rFonts w:ascii="Symbol" w:hAnsi="Symbol" w:cs="Symbol" w:hint="default"/>
    </w:rPr>
  </w:style>
  <w:style w:type="character" w:customStyle="1" w:styleId="WW8Num12z0">
    <w:name w:val="WW8Num12z0"/>
    <w:rsid w:val="009B0AD5"/>
    <w:rPr>
      <w:rFonts w:ascii="Times New Roman" w:hAnsi="Times New Roman" w:cs="Times New Roman" w:hint="default"/>
      <w:b w:val="0"/>
      <w:i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</w:rPr>
  </w:style>
  <w:style w:type="character" w:customStyle="1" w:styleId="WW8Num12z1">
    <w:name w:val="WW8Num12z1"/>
    <w:rsid w:val="009B0AD5"/>
    <w:rPr>
      <w:rFonts w:cs="Times New Roman" w:hint="default"/>
    </w:rPr>
  </w:style>
  <w:style w:type="character" w:customStyle="1" w:styleId="WW8Num13z0">
    <w:name w:val="WW8Num13z0"/>
    <w:rsid w:val="009B0AD5"/>
  </w:style>
  <w:style w:type="character" w:customStyle="1" w:styleId="WW8Num13z1">
    <w:name w:val="WW8Num13z1"/>
    <w:rsid w:val="009B0AD5"/>
  </w:style>
  <w:style w:type="character" w:customStyle="1" w:styleId="WW8Num13z2">
    <w:name w:val="WW8Num13z2"/>
    <w:rsid w:val="009B0AD5"/>
  </w:style>
  <w:style w:type="character" w:customStyle="1" w:styleId="WW8Num13z3">
    <w:name w:val="WW8Num13z3"/>
    <w:rsid w:val="009B0AD5"/>
  </w:style>
  <w:style w:type="character" w:customStyle="1" w:styleId="WW8Num13z4">
    <w:name w:val="WW8Num13z4"/>
    <w:rsid w:val="009B0AD5"/>
  </w:style>
  <w:style w:type="character" w:customStyle="1" w:styleId="WW8Num13z5">
    <w:name w:val="WW8Num13z5"/>
    <w:rsid w:val="009B0AD5"/>
  </w:style>
  <w:style w:type="character" w:customStyle="1" w:styleId="WW8Num13z6">
    <w:name w:val="WW8Num13z6"/>
    <w:rsid w:val="009B0AD5"/>
  </w:style>
  <w:style w:type="character" w:customStyle="1" w:styleId="WW8Num13z7">
    <w:name w:val="WW8Num13z7"/>
    <w:rsid w:val="009B0AD5"/>
  </w:style>
  <w:style w:type="character" w:customStyle="1" w:styleId="WW8Num13z8">
    <w:name w:val="WW8Num13z8"/>
    <w:rsid w:val="009B0AD5"/>
  </w:style>
  <w:style w:type="character" w:customStyle="1" w:styleId="51">
    <w:name w:val="Основной шрифт абзаца5"/>
    <w:rsid w:val="009B0AD5"/>
  </w:style>
  <w:style w:type="character" w:customStyle="1" w:styleId="41">
    <w:name w:val="Основной шрифт абзаца4"/>
    <w:rsid w:val="009B0AD5"/>
  </w:style>
  <w:style w:type="character" w:customStyle="1" w:styleId="31">
    <w:name w:val="Основной шрифт абзаца3"/>
    <w:rsid w:val="009B0AD5"/>
  </w:style>
  <w:style w:type="character" w:customStyle="1" w:styleId="22">
    <w:name w:val="Основной шрифт абзаца2"/>
    <w:rsid w:val="009B0AD5"/>
  </w:style>
  <w:style w:type="character" w:customStyle="1" w:styleId="WW8Num4z1">
    <w:name w:val="WW8Num4z1"/>
    <w:rsid w:val="009B0AD5"/>
    <w:rPr>
      <w:rFonts w:cs="Times New Roman"/>
    </w:rPr>
  </w:style>
  <w:style w:type="character" w:customStyle="1" w:styleId="WW8Num6z2">
    <w:name w:val="WW8Num6z2"/>
    <w:rsid w:val="009B0AD5"/>
    <w:rPr>
      <w:rFonts w:ascii="Wingdings" w:hAnsi="Wingdings" w:cs="Wingdings" w:hint="default"/>
    </w:rPr>
  </w:style>
  <w:style w:type="character" w:customStyle="1" w:styleId="WW8Num6z3">
    <w:name w:val="WW8Num6z3"/>
    <w:rsid w:val="009B0AD5"/>
    <w:rPr>
      <w:rFonts w:ascii="Symbol" w:hAnsi="Symbol" w:cs="Symbol" w:hint="default"/>
    </w:rPr>
  </w:style>
  <w:style w:type="character" w:customStyle="1" w:styleId="WW8Num7z1">
    <w:name w:val="WW8Num7z1"/>
    <w:rsid w:val="009B0AD5"/>
    <w:rPr>
      <w:rFonts w:ascii="Times New Roman" w:hAnsi="Times New Roman" w:cs="Times New Roman" w:hint="default"/>
      <w:b/>
      <w:i w:val="0"/>
      <w:sz w:val="24"/>
    </w:rPr>
  </w:style>
  <w:style w:type="character" w:customStyle="1" w:styleId="WW8Num7z2">
    <w:name w:val="WW8Num7z2"/>
    <w:rsid w:val="009B0AD5"/>
    <w:rPr>
      <w:rFonts w:ascii="Times New Roman" w:hAnsi="Times New Roman" w:cs="Times New Roman" w:hint="default"/>
      <w:b/>
      <w:i w:val="0"/>
      <w:sz w:val="24"/>
      <w:szCs w:val="24"/>
    </w:rPr>
  </w:style>
  <w:style w:type="character" w:customStyle="1" w:styleId="WW8Num7z3">
    <w:name w:val="WW8Num7z3"/>
    <w:rsid w:val="009B0AD5"/>
    <w:rPr>
      <w:rFonts w:ascii="Times New Roman" w:hAnsi="Times New Roman" w:cs="Times New Roman" w:hint="default"/>
      <w:b w:val="0"/>
      <w:i/>
      <w:color w:val="365F91"/>
      <w:sz w:val="24"/>
    </w:rPr>
  </w:style>
  <w:style w:type="character" w:customStyle="1" w:styleId="WW8Num7z4">
    <w:name w:val="WW8Num7z4"/>
    <w:rsid w:val="009B0AD5"/>
    <w:rPr>
      <w:rFonts w:cs="Times New Roman" w:hint="default"/>
    </w:rPr>
  </w:style>
  <w:style w:type="character" w:customStyle="1" w:styleId="WW8Num9z1">
    <w:name w:val="WW8Num9z1"/>
    <w:rsid w:val="009B0AD5"/>
    <w:rPr>
      <w:rFonts w:ascii="Courier New" w:hAnsi="Courier New" w:cs="Courier New" w:hint="default"/>
    </w:rPr>
  </w:style>
  <w:style w:type="character" w:customStyle="1" w:styleId="WW8Num9z2">
    <w:name w:val="WW8Num9z2"/>
    <w:rsid w:val="009B0AD5"/>
    <w:rPr>
      <w:rFonts w:ascii="Wingdings" w:hAnsi="Wingdings" w:cs="Wingdings" w:hint="default"/>
    </w:rPr>
  </w:style>
  <w:style w:type="character" w:customStyle="1" w:styleId="WW8Num10z1">
    <w:name w:val="WW8Num10z1"/>
    <w:rsid w:val="009B0AD5"/>
    <w:rPr>
      <w:rFonts w:ascii="Courier New" w:hAnsi="Courier New" w:cs="Courier New" w:hint="default"/>
    </w:rPr>
  </w:style>
  <w:style w:type="character" w:customStyle="1" w:styleId="WW8Num10z2">
    <w:name w:val="WW8Num10z2"/>
    <w:rsid w:val="009B0AD5"/>
    <w:rPr>
      <w:rFonts w:ascii="Wingdings" w:hAnsi="Wingdings" w:cs="Wingdings" w:hint="default"/>
    </w:rPr>
  </w:style>
  <w:style w:type="character" w:customStyle="1" w:styleId="WW8Num10z3">
    <w:name w:val="WW8Num10z3"/>
    <w:rsid w:val="009B0AD5"/>
    <w:rPr>
      <w:rFonts w:ascii="Symbol" w:hAnsi="Symbol" w:cs="Symbol" w:hint="default"/>
    </w:rPr>
  </w:style>
  <w:style w:type="character" w:customStyle="1" w:styleId="WW8Num11z1">
    <w:name w:val="WW8Num11z1"/>
    <w:rsid w:val="009B0AD5"/>
    <w:rPr>
      <w:rFonts w:ascii="Courier New" w:hAnsi="Courier New" w:cs="Courier New" w:hint="default"/>
    </w:rPr>
  </w:style>
  <w:style w:type="character" w:customStyle="1" w:styleId="WW8Num11z2">
    <w:name w:val="WW8Num11z2"/>
    <w:rsid w:val="009B0AD5"/>
    <w:rPr>
      <w:rFonts w:ascii="Wingdings" w:hAnsi="Wingdings" w:cs="Wingdings" w:hint="default"/>
    </w:rPr>
  </w:style>
  <w:style w:type="character" w:customStyle="1" w:styleId="11">
    <w:name w:val="Основной шрифт абзаца1"/>
    <w:rsid w:val="009B0AD5"/>
  </w:style>
  <w:style w:type="character" w:customStyle="1" w:styleId="Heading3Char">
    <w:name w:val="Heading 3 Char"/>
    <w:rsid w:val="009B0AD5"/>
    <w:rPr>
      <w:rFonts w:ascii="Cambria" w:hAnsi="Cambria" w:cs="Times New Roman"/>
      <w:b/>
      <w:sz w:val="26"/>
      <w:lang w:val="ru-RU"/>
    </w:rPr>
  </w:style>
  <w:style w:type="character" w:customStyle="1" w:styleId="Heading4Char">
    <w:name w:val="Heading 4 Char"/>
    <w:rsid w:val="009B0AD5"/>
    <w:rPr>
      <w:rFonts w:ascii="Calibri" w:hAnsi="Calibri" w:cs="Times New Roman"/>
      <w:b/>
      <w:sz w:val="28"/>
      <w:lang w:val="ru-RU"/>
    </w:rPr>
  </w:style>
  <w:style w:type="character" w:customStyle="1" w:styleId="Heading5Char">
    <w:name w:val="Heading 5 Char"/>
    <w:rsid w:val="009B0AD5"/>
    <w:rPr>
      <w:rFonts w:ascii="Calibri" w:hAnsi="Calibri" w:cs="Times New Roman"/>
      <w:b/>
      <w:i/>
      <w:sz w:val="26"/>
      <w:lang w:val="ru-RU"/>
    </w:rPr>
  </w:style>
  <w:style w:type="character" w:customStyle="1" w:styleId="Heading6Char">
    <w:name w:val="Heading 6 Char"/>
    <w:rsid w:val="009B0AD5"/>
    <w:rPr>
      <w:rFonts w:ascii="Calibri" w:hAnsi="Calibri" w:cs="Times New Roman"/>
      <w:b/>
      <w:lang w:val="ru-RU"/>
    </w:rPr>
  </w:style>
  <w:style w:type="character" w:customStyle="1" w:styleId="-1">
    <w:name w:val="з) Список - буллиты 1 Знак"/>
    <w:rsid w:val="009B0AD5"/>
    <w:rPr>
      <w:color w:val="FF0000"/>
      <w:lang w:val="ru-RU"/>
    </w:rPr>
  </w:style>
  <w:style w:type="character" w:customStyle="1" w:styleId="a9">
    <w:name w:val="р) шапка таблицы Знак"/>
    <w:rsid w:val="009B0AD5"/>
    <w:rPr>
      <w:rFonts w:eastAsia="Times New Roman"/>
      <w:b/>
      <w:sz w:val="22"/>
      <w:lang w:val="ru-RU"/>
    </w:rPr>
  </w:style>
  <w:style w:type="character" w:customStyle="1" w:styleId="aa">
    <w:name w:val="м) названия рис. и таб. Знак"/>
    <w:rsid w:val="009B0AD5"/>
    <w:rPr>
      <w:rFonts w:ascii="Times New Roman" w:hAnsi="Times New Roman" w:cs="Times New Roman"/>
      <w:b/>
      <w:sz w:val="22"/>
      <w:lang w:val="ru-RU" w:eastAsia="ar-SA" w:bidi="ar-SA"/>
    </w:rPr>
  </w:style>
  <w:style w:type="character" w:customStyle="1" w:styleId="ab">
    <w:name w:val="п) сноски Знак"/>
    <w:rsid w:val="009B0AD5"/>
    <w:rPr>
      <w:rFonts w:ascii="Times New Roman" w:hAnsi="Times New Roman" w:cs="Times New Roman"/>
      <w:sz w:val="22"/>
      <w:lang w:val="ru-RU" w:eastAsia="ar-SA" w:bidi="ar-SA"/>
    </w:rPr>
  </w:style>
  <w:style w:type="character" w:customStyle="1" w:styleId="ac">
    <w:name w:val="с) левое выравнивание таблицы Знак"/>
    <w:rsid w:val="009B0AD5"/>
    <w:rPr>
      <w:rFonts w:eastAsia="Times New Roman"/>
      <w:color w:val="000000"/>
      <w:sz w:val="22"/>
      <w:lang w:val="ru-RU"/>
    </w:rPr>
  </w:style>
  <w:style w:type="character" w:styleId="ad">
    <w:name w:val="Hyperlink"/>
    <w:uiPriority w:val="99"/>
    <w:rsid w:val="009B0AD5"/>
    <w:rPr>
      <w:rFonts w:cs="Times New Roman"/>
      <w:color w:val="0000FF"/>
      <w:u w:val="single"/>
    </w:rPr>
  </w:style>
  <w:style w:type="character" w:customStyle="1" w:styleId="ae">
    <w:name w:val="Символ сноски"/>
    <w:rsid w:val="009B0AD5"/>
    <w:rPr>
      <w:rFonts w:cs="Times New Roman"/>
      <w:vertAlign w:val="superscript"/>
    </w:rPr>
  </w:style>
  <w:style w:type="character" w:customStyle="1" w:styleId="ConsPlusNormal0">
    <w:name w:val="ConsPlusNormal Знак"/>
    <w:rsid w:val="009B0AD5"/>
    <w:rPr>
      <w:rFonts w:eastAsia="Times New Roman"/>
      <w:sz w:val="22"/>
      <w:lang w:val="ru-RU" w:eastAsia="ar-SA" w:bidi="ar-SA"/>
    </w:rPr>
  </w:style>
  <w:style w:type="character" w:customStyle="1" w:styleId="af">
    <w:name w:val="Без интервала Знак"/>
    <w:rsid w:val="009B0AD5"/>
    <w:rPr>
      <w:sz w:val="22"/>
      <w:lang w:val="en-US" w:eastAsia="ar-SA" w:bidi="ar-SA"/>
    </w:rPr>
  </w:style>
  <w:style w:type="character" w:customStyle="1" w:styleId="af0">
    <w:name w:val="Основной текст с отступом Знак"/>
    <w:uiPriority w:val="99"/>
    <w:rsid w:val="009B0AD5"/>
    <w:rPr>
      <w:rFonts w:cs="Times New Roman"/>
      <w:sz w:val="22"/>
      <w:lang w:val="ru-RU"/>
    </w:rPr>
  </w:style>
  <w:style w:type="character" w:styleId="af1">
    <w:name w:val="Strong"/>
    <w:qFormat/>
    <w:rsid w:val="009B0AD5"/>
    <w:rPr>
      <w:rFonts w:cs="Times New Roman"/>
      <w:b/>
    </w:rPr>
  </w:style>
  <w:style w:type="character" w:customStyle="1" w:styleId="BodyTextIndent2Char">
    <w:name w:val="Body Text Indent 2 Char"/>
    <w:rsid w:val="009B0AD5"/>
    <w:rPr>
      <w:rFonts w:cs="Times New Roman"/>
      <w:lang w:val="ru-RU"/>
    </w:rPr>
  </w:style>
  <w:style w:type="character" w:customStyle="1" w:styleId="23">
    <w:name w:val="Основной текст с отступом 2 Знак"/>
    <w:link w:val="24"/>
    <w:uiPriority w:val="99"/>
    <w:rsid w:val="009B0AD5"/>
    <w:rPr>
      <w:rFonts w:ascii="Calibri" w:hAnsi="Calibri" w:cs="Calibri"/>
      <w:sz w:val="24"/>
      <w:lang w:val="ru-RU"/>
    </w:rPr>
  </w:style>
  <w:style w:type="character" w:customStyle="1" w:styleId="BodyTextIndentChar1">
    <w:name w:val="Body Text Indent Char1"/>
    <w:rsid w:val="009B0AD5"/>
    <w:rPr>
      <w:sz w:val="24"/>
      <w:lang w:val="ru-RU"/>
    </w:rPr>
  </w:style>
  <w:style w:type="character" w:customStyle="1" w:styleId="BodyTextChar">
    <w:name w:val="Body Text Char"/>
    <w:rsid w:val="009B0AD5"/>
    <w:rPr>
      <w:rFonts w:cs="Times New Roman"/>
      <w:lang w:val="ru-RU"/>
    </w:rPr>
  </w:style>
  <w:style w:type="character" w:customStyle="1" w:styleId="af2">
    <w:name w:val="Основной текст Знак"/>
    <w:uiPriority w:val="1"/>
    <w:rsid w:val="009B0AD5"/>
    <w:rPr>
      <w:rFonts w:ascii="Calibri" w:hAnsi="Calibri" w:cs="Calibri"/>
      <w:lang w:val="ru-RU"/>
    </w:rPr>
  </w:style>
  <w:style w:type="character" w:styleId="af3">
    <w:name w:val="Emphasis"/>
    <w:uiPriority w:val="20"/>
    <w:qFormat/>
    <w:rsid w:val="009B0AD5"/>
    <w:rPr>
      <w:rFonts w:cs="Times New Roman"/>
      <w:i/>
    </w:rPr>
  </w:style>
  <w:style w:type="character" w:customStyle="1" w:styleId="af4">
    <w:name w:val="Обычный (веб) Знак"/>
    <w:rsid w:val="009B0AD5"/>
    <w:rPr>
      <w:rFonts w:ascii="Tahoma" w:hAnsi="Tahoma" w:cs="Tahoma"/>
      <w:color w:val="000000"/>
      <w:lang w:val="en-US"/>
    </w:rPr>
  </w:style>
  <w:style w:type="character" w:customStyle="1" w:styleId="af5">
    <w:name w:val="Абзац списка Знак"/>
    <w:aliases w:val="Варианты ответов Знак"/>
    <w:uiPriority w:val="34"/>
    <w:rsid w:val="009B0AD5"/>
    <w:rPr>
      <w:rFonts w:ascii="Calibri" w:hAnsi="Calibri" w:cs="Calibri"/>
      <w:sz w:val="22"/>
      <w:lang w:val="en-US"/>
    </w:rPr>
  </w:style>
  <w:style w:type="character" w:customStyle="1" w:styleId="FootnoteTextChar1">
    <w:name w:val="Footnote Text Char1"/>
    <w:rsid w:val="009B0AD5"/>
    <w:rPr>
      <w:lang w:val="ru-RU"/>
    </w:rPr>
  </w:style>
  <w:style w:type="character" w:customStyle="1" w:styleId="FootnoteTextChar">
    <w:name w:val="Footnote Text Char"/>
    <w:rsid w:val="009B0AD5"/>
    <w:rPr>
      <w:rFonts w:cs="Times New Roman"/>
      <w:sz w:val="20"/>
      <w:lang w:val="ru-RU"/>
    </w:rPr>
  </w:style>
  <w:style w:type="character" w:customStyle="1" w:styleId="af6">
    <w:name w:val="Текст сноски Знак"/>
    <w:uiPriority w:val="99"/>
    <w:rsid w:val="009B0AD5"/>
    <w:rPr>
      <w:rFonts w:ascii="Calibri" w:hAnsi="Calibri" w:cs="Calibri"/>
      <w:lang w:val="ru-RU"/>
    </w:rPr>
  </w:style>
  <w:style w:type="character" w:customStyle="1" w:styleId="-20">
    <w:name w:val="и) Список - буллиты 2 Знак"/>
    <w:rsid w:val="009B0AD5"/>
    <w:rPr>
      <w:sz w:val="24"/>
      <w:szCs w:val="24"/>
      <w:lang w:val="ru-RU" w:eastAsia="ar-SA" w:bidi="ar-SA"/>
    </w:rPr>
  </w:style>
  <w:style w:type="character" w:customStyle="1" w:styleId="af7">
    <w:name w:val="к) Ненумерованный заголовок Знак"/>
    <w:rsid w:val="009B0AD5"/>
    <w:rPr>
      <w:b/>
      <w:sz w:val="24"/>
      <w:lang w:val="ru-RU"/>
    </w:rPr>
  </w:style>
  <w:style w:type="character" w:customStyle="1" w:styleId="af8">
    <w:name w:val="в) Подраздел Знак"/>
    <w:rsid w:val="009B0AD5"/>
    <w:rPr>
      <w:rFonts w:eastAsia="Calibri"/>
      <w:b/>
      <w:bCs/>
      <w:color w:val="00519A"/>
      <w:sz w:val="26"/>
      <w:szCs w:val="26"/>
      <w:lang w:val="ru-RU" w:eastAsia="ar-SA" w:bidi="ar-SA"/>
    </w:rPr>
  </w:style>
  <w:style w:type="character" w:customStyle="1" w:styleId="af9">
    <w:name w:val="н) подписи рис. и таб. Знак"/>
    <w:rsid w:val="009B0AD5"/>
    <w:rPr>
      <w:rFonts w:ascii="Times New Roman" w:hAnsi="Times New Roman" w:cs="Times New Roman"/>
      <w:sz w:val="22"/>
      <w:lang w:val="ru-RU" w:eastAsia="ar-SA" w:bidi="ar-SA"/>
    </w:rPr>
  </w:style>
  <w:style w:type="character" w:customStyle="1" w:styleId="afa">
    <w:name w:val="т) правое выравнивание таблицы Знак"/>
    <w:rsid w:val="009B0AD5"/>
    <w:rPr>
      <w:rFonts w:eastAsia="Times New Roman"/>
      <w:color w:val="000000"/>
      <w:sz w:val="22"/>
      <w:lang w:val="ru-RU"/>
    </w:rPr>
  </w:style>
  <w:style w:type="character" w:customStyle="1" w:styleId="afb">
    <w:name w:val="г) Заголовок Знак"/>
    <w:rsid w:val="009B0AD5"/>
    <w:rPr>
      <w:rFonts w:eastAsia="Calibri"/>
      <w:b/>
      <w:bCs/>
      <w:color w:val="00519A"/>
      <w:sz w:val="24"/>
      <w:szCs w:val="24"/>
      <w:lang w:val="ru-RU" w:eastAsia="ar-SA" w:bidi="ar-SA"/>
    </w:rPr>
  </w:style>
  <w:style w:type="character" w:customStyle="1" w:styleId="12">
    <w:name w:val="Знак примечания1"/>
    <w:rsid w:val="009B0AD5"/>
    <w:rPr>
      <w:rFonts w:cs="Times New Roman"/>
      <w:sz w:val="16"/>
    </w:rPr>
  </w:style>
  <w:style w:type="character" w:customStyle="1" w:styleId="apple-converted-space">
    <w:name w:val="apple-converted-space"/>
    <w:rsid w:val="009B0AD5"/>
  </w:style>
  <w:style w:type="character" w:customStyle="1" w:styleId="afc">
    <w:name w:val="о) Левый столбец таблицы Знак"/>
    <w:rsid w:val="009B0AD5"/>
    <w:rPr>
      <w:rFonts w:eastAsia="Times New Roman"/>
      <w:color w:val="000000"/>
      <w:lang w:val="ru-RU"/>
    </w:rPr>
  </w:style>
  <w:style w:type="character" w:customStyle="1" w:styleId="afd">
    <w:name w:val="р) Сноски Знак"/>
    <w:rsid w:val="009B0AD5"/>
    <w:rPr>
      <w:rFonts w:ascii="Calibri" w:hAnsi="Calibri" w:cs="Calibri"/>
      <w:kern w:val="1"/>
      <w:sz w:val="18"/>
      <w:lang w:val="ru-RU"/>
    </w:rPr>
  </w:style>
  <w:style w:type="character" w:customStyle="1" w:styleId="afe">
    <w:name w:val="д) Позаголовок Знак"/>
    <w:rsid w:val="009B0AD5"/>
    <w:rPr>
      <w:rFonts w:eastAsia="Calibri"/>
      <w:b/>
      <w:bCs/>
      <w:i/>
      <w:iCs/>
      <w:color w:val="00519A"/>
      <w:sz w:val="24"/>
      <w:szCs w:val="24"/>
      <w:lang w:val="ru-RU" w:eastAsia="ar-SA" w:bidi="ar-SA"/>
    </w:rPr>
  </w:style>
  <w:style w:type="character" w:customStyle="1" w:styleId="-0">
    <w:name w:val="е) Список-цифры Знак"/>
    <w:rsid w:val="009B0AD5"/>
    <w:rPr>
      <w:rFonts w:ascii="Calibri" w:hAnsi="Calibri" w:cs="Calibri"/>
      <w:sz w:val="24"/>
      <w:lang w:val="en-US" w:eastAsia="ar-SA" w:bidi="ar-SA"/>
    </w:rPr>
  </w:style>
  <w:style w:type="character" w:customStyle="1" w:styleId="aff">
    <w:name w:val="н) Шапка таблицы Знак"/>
    <w:rsid w:val="009B0AD5"/>
    <w:rPr>
      <w:rFonts w:eastAsia="Times New Roman"/>
      <w:b/>
      <w:color w:val="000000"/>
      <w:lang w:val="ru-RU"/>
    </w:rPr>
  </w:style>
  <w:style w:type="character" w:customStyle="1" w:styleId="aff0">
    <w:name w:val="СписокТабл Знак"/>
    <w:rsid w:val="009B0AD5"/>
    <w:rPr>
      <w:rFonts w:ascii="Times New Roman" w:hAnsi="Times New Roman" w:cs="Times New Roman"/>
      <w:color w:val="000000"/>
      <w:sz w:val="22"/>
      <w:lang w:val="ru-RU"/>
    </w:rPr>
  </w:style>
  <w:style w:type="character" w:customStyle="1" w:styleId="-3">
    <w:name w:val="ж) Список - буквы Знак"/>
    <w:rsid w:val="009B0AD5"/>
    <w:rPr>
      <w:rFonts w:ascii="Times New Roman" w:hAnsi="Times New Roman" w:cs="Times New Roman"/>
      <w:sz w:val="24"/>
      <w:lang w:val="ru-RU"/>
    </w:rPr>
  </w:style>
  <w:style w:type="character" w:customStyle="1" w:styleId="aff1">
    <w:name w:val="о) Рисунок Знак"/>
    <w:rsid w:val="009B0AD5"/>
    <w:rPr>
      <w:sz w:val="24"/>
      <w:lang w:val="ru-RU"/>
    </w:rPr>
  </w:style>
  <w:style w:type="character" w:customStyle="1" w:styleId="aff2">
    <w:name w:val="ц) Пункт приложения Знак"/>
    <w:rsid w:val="009B0AD5"/>
    <w:rPr>
      <w:b/>
      <w:color w:val="00519A"/>
      <w:sz w:val="26"/>
      <w:szCs w:val="26"/>
      <w:lang w:val="ru-RU" w:eastAsia="ar-SA" w:bidi="ar-SA"/>
    </w:rPr>
  </w:style>
  <w:style w:type="character" w:customStyle="1" w:styleId="aff3">
    <w:name w:val="ф) Приложение Знак"/>
    <w:rsid w:val="009B0AD5"/>
    <w:rPr>
      <w:rFonts w:eastAsia="Calibri"/>
      <w:b/>
      <w:bCs/>
      <w:color w:val="00519A"/>
      <w:sz w:val="28"/>
      <w:szCs w:val="28"/>
      <w:lang w:val="ru-RU" w:eastAsia="ar-SA" w:bidi="ar-SA"/>
    </w:rPr>
  </w:style>
  <w:style w:type="character" w:customStyle="1" w:styleId="aff4">
    <w:name w:val="ч) Подпункт приложения Знак"/>
    <w:rsid w:val="009B0AD5"/>
    <w:rPr>
      <w:b/>
      <w:color w:val="00519A"/>
      <w:sz w:val="24"/>
      <w:szCs w:val="24"/>
      <w:lang w:val="ru-RU" w:eastAsia="ar-SA" w:bidi="ar-SA"/>
    </w:rPr>
  </w:style>
  <w:style w:type="character" w:customStyle="1" w:styleId="aff5">
    <w:name w:val="х) Название приложения Знак"/>
    <w:rsid w:val="009B0AD5"/>
    <w:rPr>
      <w:b/>
      <w:color w:val="00519A"/>
      <w:sz w:val="24"/>
      <w:lang w:val="ru-RU"/>
    </w:rPr>
  </w:style>
  <w:style w:type="character" w:customStyle="1" w:styleId="aff6">
    <w:name w:val="ш) Перечни рис и табл Знак"/>
    <w:rsid w:val="009B0AD5"/>
    <w:rPr>
      <w:b/>
      <w:color w:val="00519A"/>
      <w:sz w:val="24"/>
      <w:lang w:val="ru-RU"/>
    </w:rPr>
  </w:style>
  <w:style w:type="character" w:customStyle="1" w:styleId="aff7">
    <w:name w:val="у) подзаголовок таблицы Знак"/>
    <w:rsid w:val="009B0AD5"/>
    <w:rPr>
      <w:rFonts w:eastAsia="Times New Roman"/>
      <w:b/>
      <w:color w:val="000000"/>
      <w:sz w:val="22"/>
      <w:lang w:val="ru-RU"/>
    </w:rPr>
  </w:style>
  <w:style w:type="character" w:customStyle="1" w:styleId="aff8">
    <w:name w:val="Текст примечания Знак"/>
    <w:uiPriority w:val="99"/>
    <w:rsid w:val="009B0AD5"/>
    <w:rPr>
      <w:rFonts w:cs="Times New Roman"/>
      <w:lang w:val="ru-RU"/>
    </w:rPr>
  </w:style>
  <w:style w:type="character" w:customStyle="1" w:styleId="aff9">
    <w:name w:val="Тема примечания Знак"/>
    <w:uiPriority w:val="99"/>
    <w:rsid w:val="009B0AD5"/>
    <w:rPr>
      <w:rFonts w:cs="Times New Roman"/>
      <w:b/>
      <w:lang w:val="ru-RU"/>
    </w:rPr>
  </w:style>
  <w:style w:type="character" w:customStyle="1" w:styleId="affa">
    <w:name w:val="Текст выноски Знак"/>
    <w:uiPriority w:val="99"/>
    <w:rsid w:val="009B0AD5"/>
    <w:rPr>
      <w:rFonts w:ascii="Tahoma" w:hAnsi="Tahoma" w:cs="Times New Roman"/>
      <w:sz w:val="16"/>
      <w:lang w:val="ru-RU"/>
    </w:rPr>
  </w:style>
  <w:style w:type="character" w:customStyle="1" w:styleId="affb">
    <w:name w:val="Верхний колонтитул Знак"/>
    <w:rsid w:val="009B0AD5"/>
    <w:rPr>
      <w:rFonts w:cs="Times New Roman"/>
      <w:sz w:val="24"/>
      <w:lang w:val="ru-RU"/>
    </w:rPr>
  </w:style>
  <w:style w:type="character" w:customStyle="1" w:styleId="affc">
    <w:name w:val="Нижний колонтитул Знак"/>
    <w:rsid w:val="009B0AD5"/>
    <w:rPr>
      <w:rFonts w:cs="Times New Roman"/>
      <w:sz w:val="24"/>
      <w:lang w:val="ru-RU"/>
    </w:rPr>
  </w:style>
  <w:style w:type="character" w:customStyle="1" w:styleId="affd">
    <w:name w:val="Схема документа Знак"/>
    <w:rsid w:val="009B0AD5"/>
    <w:rPr>
      <w:rFonts w:ascii="Tahoma" w:hAnsi="Tahoma" w:cs="Times New Roman"/>
      <w:sz w:val="16"/>
      <w:lang w:val="ru-RU"/>
    </w:rPr>
  </w:style>
  <w:style w:type="character" w:customStyle="1" w:styleId="affe">
    <w:name w:val="а) Обычный текст_Кислород Знак"/>
    <w:rsid w:val="009B0AD5"/>
    <w:rPr>
      <w:sz w:val="24"/>
      <w:lang w:val="ru-RU"/>
    </w:rPr>
  </w:style>
  <w:style w:type="character" w:customStyle="1" w:styleId="afff">
    <w:name w:val="т) поле таблицы Знак"/>
    <w:rsid w:val="009B0AD5"/>
    <w:rPr>
      <w:rFonts w:eastAsia="Times New Roman"/>
      <w:color w:val="000000"/>
      <w:sz w:val="22"/>
      <w:lang w:val="ru-RU"/>
    </w:rPr>
  </w:style>
  <w:style w:type="character" w:customStyle="1" w:styleId="afff0">
    <w:name w:val="ж) Буллит первого уровня Знак"/>
    <w:rsid w:val="009B0AD5"/>
    <w:rPr>
      <w:sz w:val="24"/>
      <w:lang w:val="ru-RU" w:eastAsia="ar-SA" w:bidi="ar-SA"/>
    </w:rPr>
  </w:style>
  <w:style w:type="character" w:customStyle="1" w:styleId="afff1">
    <w:name w:val="з) Буллит второго уровня Знак"/>
    <w:rsid w:val="009B0AD5"/>
    <w:rPr>
      <w:rFonts w:ascii="Calibri" w:hAnsi="Calibri" w:cs="Calibri"/>
      <w:sz w:val="24"/>
      <w:lang w:val="en-US" w:eastAsia="ar-SA" w:bidi="ar-SA"/>
    </w:rPr>
  </w:style>
  <w:style w:type="character" w:customStyle="1" w:styleId="afff2">
    <w:name w:val="к) Название табл Знак"/>
    <w:rsid w:val="009B0AD5"/>
    <w:rPr>
      <w:b/>
      <w:sz w:val="24"/>
      <w:lang w:val="ru-RU"/>
    </w:rPr>
  </w:style>
  <w:style w:type="character" w:customStyle="1" w:styleId="afff3">
    <w:name w:val="п) Поле таблицы Знак"/>
    <w:rsid w:val="009B0AD5"/>
    <w:rPr>
      <w:rFonts w:eastAsia="Times New Roman"/>
      <w:color w:val="000000"/>
      <w:lang w:val="ru-RU"/>
    </w:rPr>
  </w:style>
  <w:style w:type="character" w:customStyle="1" w:styleId="afff4">
    <w:name w:val="у) Название приложения Знак"/>
    <w:rsid w:val="009B0AD5"/>
    <w:rPr>
      <w:sz w:val="28"/>
      <w:lang w:val="ru-RU"/>
    </w:rPr>
  </w:style>
  <w:style w:type="character" w:customStyle="1" w:styleId="afff5">
    <w:name w:val="т) Приложение А Знак"/>
    <w:rsid w:val="009B0AD5"/>
    <w:rPr>
      <w:caps/>
      <w:sz w:val="28"/>
      <w:szCs w:val="24"/>
      <w:lang w:val="ru-RU" w:eastAsia="ar-SA" w:bidi="ar-SA"/>
    </w:rPr>
  </w:style>
  <w:style w:type="character" w:customStyle="1" w:styleId="-4">
    <w:name w:val="е) Тире - первый уровень Знак"/>
    <w:rsid w:val="009B0AD5"/>
    <w:rPr>
      <w:sz w:val="24"/>
      <w:szCs w:val="24"/>
      <w:lang w:val="ru-RU" w:eastAsia="ar-SA" w:bidi="ar-SA"/>
    </w:rPr>
  </w:style>
  <w:style w:type="character" w:customStyle="1" w:styleId="afff6">
    <w:name w:val="Курсив Знак"/>
    <w:rsid w:val="009B0AD5"/>
    <w:rPr>
      <w:i/>
      <w:sz w:val="24"/>
      <w:lang w:val="ru-RU"/>
    </w:rPr>
  </w:style>
  <w:style w:type="character" w:customStyle="1" w:styleId="afff7">
    <w:name w:val="Сноски Знак"/>
    <w:rsid w:val="009B0AD5"/>
    <w:rPr>
      <w:rFonts w:ascii="Calibri" w:hAnsi="Calibri" w:cs="Calibri"/>
      <w:sz w:val="18"/>
      <w:lang w:val="ru-RU"/>
    </w:rPr>
  </w:style>
  <w:style w:type="character" w:styleId="afff8">
    <w:name w:val="FollowedHyperlink"/>
    <w:uiPriority w:val="99"/>
    <w:rsid w:val="009B0AD5"/>
    <w:rPr>
      <w:rFonts w:cs="Times New Roman"/>
      <w:color w:val="800080"/>
      <w:u w:val="single"/>
    </w:rPr>
  </w:style>
  <w:style w:type="character" w:customStyle="1" w:styleId="afff9">
    <w:name w:val="Подписи рис и табл Знак"/>
    <w:rsid w:val="009B0AD5"/>
    <w:rPr>
      <w:sz w:val="21"/>
      <w:lang w:val="ru-RU"/>
    </w:rPr>
  </w:style>
  <w:style w:type="character" w:customStyle="1" w:styleId="25">
    <w:name w:val="Основной текст 2 Знак"/>
    <w:rsid w:val="009B0AD5"/>
    <w:rPr>
      <w:rFonts w:cs="Times New Roman"/>
      <w:sz w:val="28"/>
      <w:lang w:val="ru-RU"/>
    </w:rPr>
  </w:style>
  <w:style w:type="character" w:customStyle="1" w:styleId="32">
    <w:name w:val="Основной текст с отступом 3 Знак"/>
    <w:link w:val="33"/>
    <w:uiPriority w:val="99"/>
    <w:rsid w:val="009B0AD5"/>
    <w:rPr>
      <w:rFonts w:cs="Times New Roman"/>
      <w:sz w:val="24"/>
      <w:lang w:val="ru-RU"/>
    </w:rPr>
  </w:style>
  <w:style w:type="character" w:customStyle="1" w:styleId="34">
    <w:name w:val="Основной текст 3 Знак"/>
    <w:rsid w:val="009B0AD5"/>
    <w:rPr>
      <w:rFonts w:cs="Times New Roman"/>
      <w:sz w:val="24"/>
      <w:lang w:val="ru-RU"/>
    </w:rPr>
  </w:style>
  <w:style w:type="character" w:styleId="afffa">
    <w:name w:val="page number"/>
    <w:rsid w:val="009B0AD5"/>
    <w:rPr>
      <w:rFonts w:cs="Times New Roman"/>
    </w:rPr>
  </w:style>
  <w:style w:type="character" w:customStyle="1" w:styleId="230">
    <w:name w:val="Знак Знак23"/>
    <w:rsid w:val="009B0AD5"/>
    <w:rPr>
      <w:u w:val="single"/>
      <w:lang w:val="ru-RU"/>
    </w:rPr>
  </w:style>
  <w:style w:type="character" w:customStyle="1" w:styleId="220">
    <w:name w:val="Знак Знак22"/>
    <w:rsid w:val="009B0AD5"/>
    <w:rPr>
      <w:rFonts w:ascii="Arial" w:hAnsi="Arial" w:cs="Arial"/>
      <w:b/>
      <w:i/>
      <w:sz w:val="28"/>
      <w:lang w:val="ru-RU"/>
    </w:rPr>
  </w:style>
  <w:style w:type="character" w:customStyle="1" w:styleId="14">
    <w:name w:val="Знак Знак14"/>
    <w:rsid w:val="009B0AD5"/>
    <w:rPr>
      <w:sz w:val="24"/>
      <w:lang w:val="ru-RU"/>
    </w:rPr>
  </w:style>
  <w:style w:type="character" w:customStyle="1" w:styleId="13">
    <w:name w:val="Основной текст 1 Знак"/>
    <w:rsid w:val="009B0AD5"/>
    <w:rPr>
      <w:sz w:val="24"/>
      <w:lang w:val="ru-RU"/>
    </w:rPr>
  </w:style>
  <w:style w:type="character" w:customStyle="1" w:styleId="TitleChar">
    <w:name w:val="Title Char"/>
    <w:rsid w:val="009B0AD5"/>
    <w:rPr>
      <w:rFonts w:ascii="Cambria" w:hAnsi="Cambria" w:cs="Times New Roman"/>
      <w:b/>
      <w:kern w:val="1"/>
      <w:sz w:val="32"/>
      <w:lang w:val="ru-RU"/>
    </w:rPr>
  </w:style>
  <w:style w:type="character" w:customStyle="1" w:styleId="110">
    <w:name w:val="Знак Знак11"/>
    <w:rsid w:val="009B0AD5"/>
    <w:rPr>
      <w:lang w:val="ru-RU"/>
    </w:rPr>
  </w:style>
  <w:style w:type="character" w:customStyle="1" w:styleId="grame">
    <w:name w:val="grame"/>
    <w:rsid w:val="009B0AD5"/>
  </w:style>
  <w:style w:type="character" w:customStyle="1" w:styleId="SubtitleChar">
    <w:name w:val="Subtitle Char"/>
    <w:rsid w:val="009B0AD5"/>
    <w:rPr>
      <w:rFonts w:ascii="Cambria" w:hAnsi="Cambria" w:cs="Times New Roman"/>
      <w:sz w:val="24"/>
      <w:lang w:val="ru-RU"/>
    </w:rPr>
  </w:style>
  <w:style w:type="character" w:customStyle="1" w:styleId="PlainTextChar">
    <w:name w:val="Plain Text Char"/>
    <w:rsid w:val="009B0AD5"/>
    <w:rPr>
      <w:rFonts w:ascii="Courier New" w:hAnsi="Courier New" w:cs="Times New Roman"/>
      <w:sz w:val="20"/>
      <w:lang w:val="ru-RU"/>
    </w:rPr>
  </w:style>
  <w:style w:type="character" w:customStyle="1" w:styleId="Pro-text">
    <w:name w:val="Pro-text Знак"/>
    <w:rsid w:val="009B0AD5"/>
    <w:rPr>
      <w:rFonts w:ascii="Georgia" w:hAnsi="Georgia" w:cs="Georgia"/>
      <w:sz w:val="24"/>
      <w:lang w:val="ru-RU"/>
    </w:rPr>
  </w:style>
  <w:style w:type="character" w:customStyle="1" w:styleId="rvts314518">
    <w:name w:val="rvts314518"/>
    <w:rsid w:val="009B0AD5"/>
    <w:rPr>
      <w:rFonts w:ascii="Verdana" w:hAnsi="Verdana" w:cs="Verdana"/>
      <w:color w:val="000000"/>
      <w:sz w:val="16"/>
      <w:u w:val="none"/>
      <w:shd w:val="clear" w:color="auto" w:fill="auto"/>
    </w:rPr>
  </w:style>
  <w:style w:type="character" w:customStyle="1" w:styleId="rvts31450">
    <w:name w:val="rvts31450"/>
    <w:rsid w:val="009B0AD5"/>
  </w:style>
  <w:style w:type="character" w:customStyle="1" w:styleId="rvts148">
    <w:name w:val="rvts148"/>
    <w:rsid w:val="009B0AD5"/>
    <w:rPr>
      <w:rFonts w:ascii="Arial" w:hAnsi="Arial" w:cs="Arial"/>
      <w:color w:val="755000"/>
      <w:sz w:val="22"/>
      <w:u w:val="none"/>
      <w:shd w:val="clear" w:color="auto" w:fill="auto"/>
    </w:rPr>
  </w:style>
  <w:style w:type="character" w:customStyle="1" w:styleId="rvts1410">
    <w:name w:val="rvts1410"/>
    <w:rsid w:val="009B0AD5"/>
  </w:style>
  <w:style w:type="character" w:customStyle="1" w:styleId="HTMLPreformattedChar">
    <w:name w:val="HTML Preformatted Char"/>
    <w:rsid w:val="009B0AD5"/>
    <w:rPr>
      <w:rFonts w:ascii="Courier New" w:hAnsi="Courier New" w:cs="Times New Roman"/>
      <w:sz w:val="20"/>
      <w:lang w:val="ru-RU"/>
    </w:rPr>
  </w:style>
  <w:style w:type="character" w:customStyle="1" w:styleId="kor1">
    <w:name w:val="kor1"/>
    <w:rsid w:val="009B0AD5"/>
    <w:rPr>
      <w:rFonts w:ascii="Arial" w:hAnsi="Arial" w:cs="Arial"/>
      <w:b/>
      <w:color w:val="81482B"/>
      <w:sz w:val="18"/>
    </w:rPr>
  </w:style>
  <w:style w:type="character" w:customStyle="1" w:styleId="BodyTextFirstIndentChar">
    <w:name w:val="Body Text First Indent Char"/>
    <w:rsid w:val="009B0AD5"/>
    <w:rPr>
      <w:rFonts w:ascii="Calibri" w:hAnsi="Calibri" w:cs="Times New Roman"/>
      <w:lang w:val="ru-RU"/>
    </w:rPr>
  </w:style>
  <w:style w:type="character" w:customStyle="1" w:styleId="menu3br1">
    <w:name w:val="menu3br1"/>
    <w:rsid w:val="009B0AD5"/>
    <w:rPr>
      <w:rFonts w:ascii="Arial" w:hAnsi="Arial" w:cs="Arial"/>
      <w:b/>
      <w:color w:val="FF0000"/>
      <w:sz w:val="18"/>
    </w:rPr>
  </w:style>
  <w:style w:type="character" w:customStyle="1" w:styleId="Pro-Marka">
    <w:name w:val="Pro-Marka"/>
    <w:rsid w:val="009B0AD5"/>
    <w:rPr>
      <w:b/>
      <w:color w:val="C41C16"/>
    </w:rPr>
  </w:style>
  <w:style w:type="character" w:customStyle="1" w:styleId="red">
    <w:name w:val="red"/>
    <w:rsid w:val="009B0AD5"/>
  </w:style>
  <w:style w:type="character" w:customStyle="1" w:styleId="newstitle">
    <w:name w:val="newstitle"/>
    <w:rsid w:val="009B0AD5"/>
  </w:style>
  <w:style w:type="character" w:customStyle="1" w:styleId="sm">
    <w:name w:val="sm"/>
    <w:rsid w:val="009B0AD5"/>
  </w:style>
  <w:style w:type="character" w:customStyle="1" w:styleId="supsm">
    <w:name w:val="supsm"/>
    <w:rsid w:val="009B0AD5"/>
  </w:style>
  <w:style w:type="character" w:styleId="afffb">
    <w:name w:val="line number"/>
    <w:rsid w:val="009B0AD5"/>
    <w:rPr>
      <w:rFonts w:cs="Times New Roman"/>
    </w:rPr>
  </w:style>
  <w:style w:type="character" w:customStyle="1" w:styleId="52">
    <w:name w:val="Знак Знак5"/>
    <w:rsid w:val="009B0AD5"/>
    <w:rPr>
      <w:b/>
      <w:sz w:val="24"/>
      <w:u w:val="single"/>
      <w:lang w:val="ru-RU"/>
    </w:rPr>
  </w:style>
  <w:style w:type="character" w:customStyle="1" w:styleId="35">
    <w:name w:val="Знак Знак3"/>
    <w:rsid w:val="009B0AD5"/>
    <w:rPr>
      <w:sz w:val="24"/>
      <w:lang w:val="ru-RU"/>
    </w:rPr>
  </w:style>
  <w:style w:type="character" w:customStyle="1" w:styleId="FontStyle16">
    <w:name w:val="Font Style16"/>
    <w:rsid w:val="009B0AD5"/>
    <w:rPr>
      <w:rFonts w:ascii="Times New Roman" w:hAnsi="Times New Roman" w:cs="Times New Roman"/>
      <w:b/>
      <w:sz w:val="22"/>
    </w:rPr>
  </w:style>
  <w:style w:type="character" w:customStyle="1" w:styleId="FontStyle17">
    <w:name w:val="Font Style17"/>
    <w:rsid w:val="009B0AD5"/>
    <w:rPr>
      <w:rFonts w:ascii="Arial Narrow" w:hAnsi="Arial Narrow" w:cs="Arial Narrow"/>
      <w:sz w:val="50"/>
    </w:rPr>
  </w:style>
  <w:style w:type="character" w:customStyle="1" w:styleId="FontStyle18">
    <w:name w:val="Font Style18"/>
    <w:rsid w:val="009B0AD5"/>
    <w:rPr>
      <w:rFonts w:ascii="Times New Roman" w:hAnsi="Times New Roman" w:cs="Times New Roman"/>
      <w:b/>
      <w:sz w:val="18"/>
    </w:rPr>
  </w:style>
  <w:style w:type="character" w:customStyle="1" w:styleId="FontStyle19">
    <w:name w:val="Font Style19"/>
    <w:rsid w:val="009B0AD5"/>
    <w:rPr>
      <w:rFonts w:ascii="Times New Roman" w:hAnsi="Times New Roman" w:cs="Times New Roman"/>
      <w:sz w:val="20"/>
    </w:rPr>
  </w:style>
  <w:style w:type="character" w:customStyle="1" w:styleId="FontStyle20">
    <w:name w:val="Font Style20"/>
    <w:rsid w:val="009B0AD5"/>
    <w:rPr>
      <w:rFonts w:ascii="Times New Roman" w:hAnsi="Times New Roman" w:cs="Times New Roman"/>
      <w:sz w:val="20"/>
    </w:rPr>
  </w:style>
  <w:style w:type="character" w:customStyle="1" w:styleId="FontStyle21">
    <w:name w:val="Font Style21"/>
    <w:rsid w:val="009B0AD5"/>
    <w:rPr>
      <w:rFonts w:ascii="Times New Roman" w:hAnsi="Times New Roman" w:cs="Times New Roman"/>
      <w:sz w:val="18"/>
    </w:rPr>
  </w:style>
  <w:style w:type="character" w:customStyle="1" w:styleId="FontStyle22">
    <w:name w:val="Font Style22"/>
    <w:rsid w:val="009B0AD5"/>
    <w:rPr>
      <w:rFonts w:ascii="Times New Roman" w:hAnsi="Times New Roman" w:cs="Times New Roman"/>
      <w:sz w:val="20"/>
    </w:rPr>
  </w:style>
  <w:style w:type="character" w:customStyle="1" w:styleId="FontStyle23">
    <w:name w:val="Font Style23"/>
    <w:rsid w:val="009B0AD5"/>
    <w:rPr>
      <w:rFonts w:ascii="Times New Roman" w:hAnsi="Times New Roman" w:cs="Times New Roman"/>
      <w:sz w:val="20"/>
    </w:rPr>
  </w:style>
  <w:style w:type="character" w:customStyle="1" w:styleId="FontStyle24">
    <w:name w:val="Font Style24"/>
    <w:rsid w:val="009B0AD5"/>
    <w:rPr>
      <w:rFonts w:ascii="Times New Roman" w:hAnsi="Times New Roman" w:cs="Times New Roman"/>
      <w:sz w:val="20"/>
    </w:rPr>
  </w:style>
  <w:style w:type="character" w:customStyle="1" w:styleId="FontStyle27">
    <w:name w:val="Font Style27"/>
    <w:rsid w:val="009B0AD5"/>
    <w:rPr>
      <w:rFonts w:ascii="Times New Roman" w:hAnsi="Times New Roman" w:cs="Times New Roman"/>
      <w:spacing w:val="-10"/>
      <w:sz w:val="18"/>
    </w:rPr>
  </w:style>
  <w:style w:type="character" w:customStyle="1" w:styleId="FontStyle28">
    <w:name w:val="Font Style28"/>
    <w:rsid w:val="009B0AD5"/>
    <w:rPr>
      <w:rFonts w:ascii="Times New Roman" w:hAnsi="Times New Roman" w:cs="Times New Roman"/>
      <w:sz w:val="22"/>
    </w:rPr>
  </w:style>
  <w:style w:type="character" w:customStyle="1" w:styleId="15">
    <w:name w:val="Знак Знак1"/>
    <w:rsid w:val="009B0AD5"/>
    <w:rPr>
      <w:sz w:val="24"/>
      <w:lang w:val="ru-RU"/>
    </w:rPr>
  </w:style>
  <w:style w:type="character" w:customStyle="1" w:styleId="210">
    <w:name w:val="Знак Знак21"/>
    <w:rsid w:val="009B0AD5"/>
    <w:rPr>
      <w:b/>
      <w:color w:val="000000"/>
      <w:sz w:val="27"/>
    </w:rPr>
  </w:style>
  <w:style w:type="character" w:customStyle="1" w:styleId="200">
    <w:name w:val="Знак Знак20"/>
    <w:rsid w:val="009B0AD5"/>
    <w:rPr>
      <w:b/>
      <w:sz w:val="28"/>
    </w:rPr>
  </w:style>
  <w:style w:type="character" w:customStyle="1" w:styleId="17">
    <w:name w:val="Знак Знак17"/>
    <w:rsid w:val="009B0AD5"/>
    <w:rPr>
      <w:sz w:val="24"/>
    </w:rPr>
  </w:style>
  <w:style w:type="character" w:customStyle="1" w:styleId="16">
    <w:name w:val="Знак Знак16"/>
    <w:rsid w:val="009B0AD5"/>
    <w:rPr>
      <w:sz w:val="24"/>
    </w:rPr>
  </w:style>
  <w:style w:type="character" w:customStyle="1" w:styleId="150">
    <w:name w:val="Знак Знак15"/>
    <w:rsid w:val="009B0AD5"/>
    <w:rPr>
      <w:sz w:val="22"/>
    </w:rPr>
  </w:style>
  <w:style w:type="character" w:customStyle="1" w:styleId="afffc">
    <w:name w:val="Название Знак"/>
    <w:link w:val="afffd"/>
    <w:uiPriority w:val="10"/>
    <w:rsid w:val="009B0AD5"/>
    <w:rPr>
      <w:rFonts w:ascii="Calibri" w:hAnsi="Calibri" w:cs="Calibri"/>
      <w:b/>
      <w:sz w:val="24"/>
      <w:lang w:val="en-US"/>
    </w:rPr>
  </w:style>
  <w:style w:type="character" w:customStyle="1" w:styleId="120">
    <w:name w:val="Знак Знак12"/>
    <w:rsid w:val="009B0AD5"/>
    <w:rPr>
      <w:sz w:val="16"/>
    </w:rPr>
  </w:style>
  <w:style w:type="character" w:customStyle="1" w:styleId="afffe">
    <w:name w:val="Знак Знак"/>
    <w:rsid w:val="009B0AD5"/>
  </w:style>
  <w:style w:type="character" w:customStyle="1" w:styleId="affff">
    <w:name w:val="ВерхКолонтитул Знак"/>
    <w:rsid w:val="009B0AD5"/>
    <w:rPr>
      <w:sz w:val="24"/>
    </w:rPr>
  </w:style>
  <w:style w:type="character" w:customStyle="1" w:styleId="100">
    <w:name w:val="Знак Знак10"/>
    <w:rsid w:val="009B0AD5"/>
  </w:style>
  <w:style w:type="character" w:customStyle="1" w:styleId="91">
    <w:name w:val="Знак Знак9"/>
    <w:rsid w:val="009B0AD5"/>
    <w:rPr>
      <w:sz w:val="16"/>
    </w:rPr>
  </w:style>
  <w:style w:type="character" w:customStyle="1" w:styleId="affff0">
    <w:name w:val="Подзаголовок Знак"/>
    <w:uiPriority w:val="11"/>
    <w:rsid w:val="009B0AD5"/>
    <w:rPr>
      <w:rFonts w:ascii="Calibri" w:hAnsi="Calibri" w:cs="Calibri"/>
      <w:b/>
      <w:sz w:val="28"/>
      <w:lang w:val="en-US"/>
    </w:rPr>
  </w:style>
  <w:style w:type="character" w:customStyle="1" w:styleId="affff1">
    <w:name w:val="Текст Знак"/>
    <w:link w:val="affff2"/>
    <w:rsid w:val="009B0AD5"/>
    <w:rPr>
      <w:rFonts w:ascii="Courier New" w:hAnsi="Courier New" w:cs="Courier New"/>
      <w:lang w:val="en-US"/>
    </w:rPr>
  </w:style>
  <w:style w:type="character" w:customStyle="1" w:styleId="61">
    <w:name w:val="Знак Знак6"/>
    <w:rsid w:val="009B0AD5"/>
  </w:style>
  <w:style w:type="character" w:customStyle="1" w:styleId="510">
    <w:name w:val="Знак Знак51"/>
    <w:rsid w:val="009B0AD5"/>
    <w:rPr>
      <w:b/>
    </w:rPr>
  </w:style>
  <w:style w:type="character" w:customStyle="1" w:styleId="42">
    <w:name w:val="Знак Знак4"/>
    <w:rsid w:val="009B0AD5"/>
    <w:rPr>
      <w:rFonts w:ascii="Tahoma" w:hAnsi="Tahoma" w:cs="Tahoma"/>
      <w:sz w:val="16"/>
    </w:rPr>
  </w:style>
  <w:style w:type="character" w:customStyle="1" w:styleId="HTML">
    <w:name w:val="Стандартный HTML Знак"/>
    <w:uiPriority w:val="99"/>
    <w:rsid w:val="009B0AD5"/>
    <w:rPr>
      <w:rFonts w:ascii="Courier New" w:hAnsi="Courier New" w:cs="Courier New"/>
      <w:lang w:val="en-US"/>
    </w:rPr>
  </w:style>
  <w:style w:type="character" w:customStyle="1" w:styleId="affff3">
    <w:name w:val="Красная строка Знак"/>
    <w:rsid w:val="009B0AD5"/>
    <w:rPr>
      <w:rFonts w:ascii="Calibri" w:hAnsi="Calibri" w:cs="Calibri"/>
      <w:sz w:val="24"/>
      <w:lang w:val="ru-RU"/>
    </w:rPr>
  </w:style>
  <w:style w:type="character" w:customStyle="1" w:styleId="101">
    <w:name w:val="1 Основной текст 0 Знак"/>
    <w:rsid w:val="009B0AD5"/>
    <w:rPr>
      <w:rFonts w:ascii="Calibri" w:hAnsi="Calibri" w:cs="Calibri"/>
      <w:color w:val="000000"/>
      <w:kern w:val="1"/>
      <w:sz w:val="24"/>
      <w:lang w:val="en-US"/>
    </w:rPr>
  </w:style>
  <w:style w:type="character" w:customStyle="1" w:styleId="digestboxlisttitle">
    <w:name w:val="digestboxlisttitle"/>
    <w:rsid w:val="009B0AD5"/>
  </w:style>
  <w:style w:type="character" w:customStyle="1" w:styleId="description">
    <w:name w:val="description"/>
    <w:rsid w:val="009B0AD5"/>
  </w:style>
  <w:style w:type="character" w:customStyle="1" w:styleId="apple-style-span">
    <w:name w:val="apple-style-span"/>
    <w:rsid w:val="009B0AD5"/>
  </w:style>
  <w:style w:type="character" w:customStyle="1" w:styleId="affff4">
    <w:name w:val="Таблица Знак"/>
    <w:rsid w:val="009B0AD5"/>
    <w:rPr>
      <w:rFonts w:ascii="Arial" w:hAnsi="Arial" w:cs="Arial"/>
      <w:lang w:val="en-US"/>
    </w:rPr>
  </w:style>
  <w:style w:type="character" w:customStyle="1" w:styleId="Web">
    <w:name w:val="Обычный (Web) Знак"/>
    <w:rsid w:val="009B0AD5"/>
    <w:rPr>
      <w:rFonts w:ascii="Tahoma" w:hAnsi="Tahoma" w:cs="Tahoma"/>
      <w:color w:val="000000"/>
    </w:rPr>
  </w:style>
  <w:style w:type="character" w:customStyle="1" w:styleId="firstletter">
    <w:name w:val="firstletter"/>
    <w:rsid w:val="009B0AD5"/>
  </w:style>
  <w:style w:type="character" w:customStyle="1" w:styleId="TableFootnotelast1">
    <w:name w:val="Table_Footnote_last Знак1 Знак"/>
    <w:rsid w:val="009B0AD5"/>
  </w:style>
  <w:style w:type="character" w:customStyle="1" w:styleId="1100">
    <w:name w:val="Знак Знак110"/>
    <w:rsid w:val="009B0AD5"/>
    <w:rPr>
      <w:rFonts w:ascii="Tahoma" w:hAnsi="Tahoma" w:cs="Tahoma"/>
      <w:sz w:val="16"/>
    </w:rPr>
  </w:style>
  <w:style w:type="character" w:customStyle="1" w:styleId="FontStyle30">
    <w:name w:val="Font Style30"/>
    <w:rsid w:val="009B0AD5"/>
    <w:rPr>
      <w:rFonts w:ascii="Times New Roman" w:hAnsi="Times New Roman" w:cs="Times New Roman"/>
      <w:sz w:val="26"/>
    </w:rPr>
  </w:style>
  <w:style w:type="character" w:customStyle="1" w:styleId="st">
    <w:name w:val="st"/>
    <w:rsid w:val="009B0AD5"/>
  </w:style>
  <w:style w:type="character" w:customStyle="1" w:styleId="18">
    <w:name w:val="Стиль1 Знак"/>
    <w:rsid w:val="009B0AD5"/>
    <w:rPr>
      <w:rFonts w:ascii="Calibri" w:eastAsia="TimesNewRoman" w:hAnsi="Calibri" w:cs="Calibri"/>
      <w:sz w:val="28"/>
      <w:lang w:val="en-US"/>
    </w:rPr>
  </w:style>
  <w:style w:type="character" w:customStyle="1" w:styleId="130">
    <w:name w:val="Знак Знак13"/>
    <w:rsid w:val="009B0AD5"/>
    <w:rPr>
      <w:rFonts w:ascii="Arial" w:hAnsi="Arial" w:cs="Arial"/>
      <w:b/>
      <w:sz w:val="24"/>
    </w:rPr>
  </w:style>
  <w:style w:type="character" w:customStyle="1" w:styleId="WW-">
    <w:name w:val="WW-Символ сноски"/>
    <w:rsid w:val="009B0AD5"/>
  </w:style>
  <w:style w:type="character" w:customStyle="1" w:styleId="19">
    <w:name w:val="Гиперссылка1"/>
    <w:rsid w:val="009B0AD5"/>
    <w:rPr>
      <w:color w:val="B292CA"/>
      <w:u w:val="single"/>
    </w:rPr>
  </w:style>
  <w:style w:type="character" w:customStyle="1" w:styleId="1a">
    <w:name w:val="Просмотренная гиперссылка1"/>
    <w:rsid w:val="009B0AD5"/>
    <w:rPr>
      <w:color w:val="6B5680"/>
      <w:u w:val="single"/>
    </w:rPr>
  </w:style>
  <w:style w:type="character" w:customStyle="1" w:styleId="111">
    <w:name w:val="Заголовок 1 Знак1"/>
    <w:rsid w:val="009B0AD5"/>
    <w:rPr>
      <w:rFonts w:ascii="Cambria" w:hAnsi="Cambria" w:cs="Cambria"/>
      <w:b/>
      <w:color w:val="365F91"/>
      <w:sz w:val="28"/>
    </w:rPr>
  </w:style>
  <w:style w:type="character" w:customStyle="1" w:styleId="211">
    <w:name w:val="Заголовок 2 Знак1"/>
    <w:rsid w:val="009B0AD5"/>
    <w:rPr>
      <w:rFonts w:ascii="Cambria" w:hAnsi="Cambria" w:cs="Cambria"/>
      <w:b/>
      <w:color w:val="4F81BD"/>
      <w:sz w:val="26"/>
    </w:rPr>
  </w:style>
  <w:style w:type="character" w:customStyle="1" w:styleId="IntenseEmphasis1">
    <w:name w:val="Intense Emphasis1"/>
    <w:rsid w:val="009B0AD5"/>
    <w:rPr>
      <w:rFonts w:cs="Times New Roman"/>
      <w:b/>
      <w:i/>
      <w:color w:val="4F81BD"/>
    </w:rPr>
  </w:style>
  <w:style w:type="character" w:customStyle="1" w:styleId="affff5">
    <w:name w:val="Гипертекстовая ссылка"/>
    <w:rsid w:val="009B0AD5"/>
    <w:rPr>
      <w:b/>
      <w:color w:val="008000"/>
    </w:rPr>
  </w:style>
  <w:style w:type="character" w:customStyle="1" w:styleId="affff6">
    <w:name w:val="Символы концевой сноски"/>
    <w:rsid w:val="009B0AD5"/>
    <w:rPr>
      <w:rFonts w:cs="Times New Roman"/>
      <w:vertAlign w:val="superscript"/>
    </w:rPr>
  </w:style>
  <w:style w:type="character" w:customStyle="1" w:styleId="blk">
    <w:name w:val="blk"/>
    <w:rsid w:val="009B0AD5"/>
  </w:style>
  <w:style w:type="character" w:customStyle="1" w:styleId="misspellerror">
    <w:name w:val="misspell__error"/>
    <w:rsid w:val="009B0AD5"/>
  </w:style>
  <w:style w:type="character" w:customStyle="1" w:styleId="affff7">
    <w:name w:val="Текст концевой сноски Знак"/>
    <w:rsid w:val="009B0AD5"/>
    <w:rPr>
      <w:rFonts w:cs="Times New Roman"/>
    </w:rPr>
  </w:style>
  <w:style w:type="character" w:customStyle="1" w:styleId="affff8">
    <w:name w:val="Символ нумерации"/>
    <w:rsid w:val="009B0AD5"/>
  </w:style>
  <w:style w:type="paragraph" w:customStyle="1" w:styleId="26">
    <w:name w:val="Заголовок2"/>
    <w:basedOn w:val="a5"/>
    <w:next w:val="affff9"/>
    <w:rsid w:val="009B0AD5"/>
    <w:pPr>
      <w:keepNext/>
      <w:spacing w:before="240" w:after="120" w:line="276" w:lineRule="auto"/>
      <w:jc w:val="left"/>
    </w:pPr>
    <w:rPr>
      <w:rFonts w:ascii="Arial" w:eastAsia="Microsoft YaHei" w:hAnsi="Arial" w:cs="Lucida Sans"/>
      <w:sz w:val="28"/>
      <w:szCs w:val="28"/>
      <w:lang w:eastAsia="ar-SA"/>
    </w:rPr>
  </w:style>
  <w:style w:type="paragraph" w:styleId="affff9">
    <w:name w:val="Body Text"/>
    <w:basedOn w:val="a5"/>
    <w:link w:val="1b"/>
    <w:uiPriority w:val="1"/>
    <w:qFormat/>
    <w:rsid w:val="009B0AD5"/>
    <w:pPr>
      <w:spacing w:after="120" w:line="240" w:lineRule="auto"/>
      <w:jc w:val="left"/>
    </w:pPr>
    <w:rPr>
      <w:rFonts w:cs="Calibri"/>
      <w:sz w:val="20"/>
      <w:szCs w:val="20"/>
      <w:lang w:eastAsia="ar-SA"/>
    </w:rPr>
  </w:style>
  <w:style w:type="character" w:customStyle="1" w:styleId="1b">
    <w:name w:val="Основной текст Знак1"/>
    <w:basedOn w:val="a6"/>
    <w:link w:val="affff9"/>
    <w:uiPriority w:val="1"/>
    <w:rsid w:val="009B0AD5"/>
    <w:rPr>
      <w:rFonts w:ascii="Calibri" w:eastAsia="Calibri" w:hAnsi="Calibri" w:cs="Calibri"/>
      <w:sz w:val="20"/>
      <w:szCs w:val="20"/>
      <w:lang w:eastAsia="ar-SA"/>
    </w:rPr>
  </w:style>
  <w:style w:type="paragraph" w:styleId="affffa">
    <w:name w:val="List"/>
    <w:basedOn w:val="affff9"/>
    <w:rsid w:val="009B0AD5"/>
    <w:rPr>
      <w:rFonts w:cs="Arial"/>
    </w:rPr>
  </w:style>
  <w:style w:type="paragraph" w:customStyle="1" w:styleId="43">
    <w:name w:val="Название4"/>
    <w:basedOn w:val="a5"/>
    <w:rsid w:val="009B0AD5"/>
    <w:pPr>
      <w:suppressLineNumbers/>
      <w:spacing w:before="120" w:after="120" w:line="276" w:lineRule="auto"/>
      <w:jc w:val="left"/>
    </w:pPr>
    <w:rPr>
      <w:rFonts w:eastAsia="Times New Roman" w:cs="Lucida Sans"/>
      <w:i/>
      <w:iCs/>
      <w:sz w:val="24"/>
      <w:szCs w:val="24"/>
      <w:lang w:eastAsia="ar-SA"/>
    </w:rPr>
  </w:style>
  <w:style w:type="paragraph" w:customStyle="1" w:styleId="53">
    <w:name w:val="Указатель5"/>
    <w:basedOn w:val="a5"/>
    <w:rsid w:val="009B0AD5"/>
    <w:pPr>
      <w:suppressLineNumbers/>
      <w:spacing w:after="200" w:line="276" w:lineRule="auto"/>
      <w:jc w:val="left"/>
    </w:pPr>
    <w:rPr>
      <w:rFonts w:eastAsia="Times New Roman" w:cs="Lucida Sans"/>
      <w:lang w:eastAsia="ar-SA"/>
    </w:rPr>
  </w:style>
  <w:style w:type="paragraph" w:customStyle="1" w:styleId="1c">
    <w:name w:val="Заголовок1"/>
    <w:basedOn w:val="a5"/>
    <w:next w:val="affff9"/>
    <w:rsid w:val="009B0AD5"/>
    <w:pPr>
      <w:keepNext/>
      <w:spacing w:before="240" w:after="120" w:line="276" w:lineRule="auto"/>
      <w:jc w:val="left"/>
    </w:pPr>
    <w:rPr>
      <w:rFonts w:ascii="Arial" w:eastAsia="Microsoft YaHei" w:hAnsi="Arial" w:cs="Arial"/>
      <w:sz w:val="28"/>
      <w:szCs w:val="28"/>
      <w:lang w:eastAsia="ar-SA"/>
    </w:rPr>
  </w:style>
  <w:style w:type="paragraph" w:customStyle="1" w:styleId="44">
    <w:name w:val="Указатель4"/>
    <w:basedOn w:val="a5"/>
    <w:rsid w:val="009B0AD5"/>
    <w:pPr>
      <w:suppressLineNumbers/>
      <w:spacing w:after="200" w:line="276" w:lineRule="auto"/>
      <w:jc w:val="left"/>
    </w:pPr>
    <w:rPr>
      <w:rFonts w:eastAsia="Times New Roman" w:cs="Lucida Sans"/>
      <w:lang w:eastAsia="ar-SA"/>
    </w:rPr>
  </w:style>
  <w:style w:type="paragraph" w:customStyle="1" w:styleId="36">
    <w:name w:val="Название3"/>
    <w:basedOn w:val="a5"/>
    <w:rsid w:val="009B0AD5"/>
    <w:pPr>
      <w:suppressLineNumbers/>
      <w:spacing w:before="120" w:after="120" w:line="276" w:lineRule="auto"/>
      <w:jc w:val="left"/>
    </w:pPr>
    <w:rPr>
      <w:rFonts w:eastAsia="Times New Roman" w:cs="Mangal"/>
      <w:i/>
      <w:iCs/>
      <w:sz w:val="24"/>
      <w:szCs w:val="24"/>
      <w:lang w:eastAsia="ar-SA"/>
    </w:rPr>
  </w:style>
  <w:style w:type="paragraph" w:customStyle="1" w:styleId="37">
    <w:name w:val="Указатель3"/>
    <w:basedOn w:val="a5"/>
    <w:rsid w:val="009B0AD5"/>
    <w:pPr>
      <w:suppressLineNumbers/>
      <w:spacing w:after="200" w:line="276" w:lineRule="auto"/>
      <w:jc w:val="left"/>
    </w:pPr>
    <w:rPr>
      <w:rFonts w:eastAsia="Times New Roman" w:cs="Mangal"/>
      <w:lang w:eastAsia="ar-SA"/>
    </w:rPr>
  </w:style>
  <w:style w:type="paragraph" w:customStyle="1" w:styleId="27">
    <w:name w:val="Название2"/>
    <w:basedOn w:val="a5"/>
    <w:rsid w:val="009B0AD5"/>
    <w:pPr>
      <w:suppressLineNumbers/>
      <w:spacing w:before="120" w:after="120" w:line="276" w:lineRule="auto"/>
      <w:jc w:val="left"/>
    </w:pPr>
    <w:rPr>
      <w:rFonts w:eastAsia="Times New Roman" w:cs="Arial"/>
      <w:i/>
      <w:iCs/>
      <w:sz w:val="24"/>
      <w:szCs w:val="24"/>
      <w:lang w:eastAsia="ar-SA"/>
    </w:rPr>
  </w:style>
  <w:style w:type="paragraph" w:customStyle="1" w:styleId="28">
    <w:name w:val="Указатель2"/>
    <w:basedOn w:val="a5"/>
    <w:rsid w:val="009B0AD5"/>
    <w:pPr>
      <w:suppressLineNumbers/>
      <w:spacing w:after="200" w:line="276" w:lineRule="auto"/>
      <w:jc w:val="left"/>
    </w:pPr>
    <w:rPr>
      <w:rFonts w:eastAsia="Times New Roman" w:cs="Arial"/>
      <w:lang w:eastAsia="ar-SA"/>
    </w:rPr>
  </w:style>
  <w:style w:type="paragraph" w:customStyle="1" w:styleId="1d">
    <w:name w:val="Название1"/>
    <w:basedOn w:val="a5"/>
    <w:rsid w:val="009B0AD5"/>
    <w:pPr>
      <w:suppressLineNumbers/>
      <w:spacing w:before="120" w:after="120" w:line="276" w:lineRule="auto"/>
      <w:jc w:val="left"/>
    </w:pPr>
    <w:rPr>
      <w:rFonts w:eastAsia="Times New Roman" w:cs="Arial"/>
      <w:i/>
      <w:iCs/>
      <w:sz w:val="24"/>
      <w:szCs w:val="24"/>
      <w:lang w:eastAsia="ar-SA"/>
    </w:rPr>
  </w:style>
  <w:style w:type="paragraph" w:customStyle="1" w:styleId="1e">
    <w:name w:val="Указатель1"/>
    <w:basedOn w:val="a5"/>
    <w:rsid w:val="009B0AD5"/>
    <w:pPr>
      <w:suppressLineNumbers/>
      <w:spacing w:after="200" w:line="276" w:lineRule="auto"/>
      <w:jc w:val="left"/>
    </w:pPr>
    <w:rPr>
      <w:rFonts w:eastAsia="Times New Roman" w:cs="Arial"/>
      <w:lang w:eastAsia="ar-SA"/>
    </w:rPr>
  </w:style>
  <w:style w:type="paragraph" w:customStyle="1" w:styleId="ConsPlusNonformat">
    <w:name w:val="ConsPlusNonformat"/>
    <w:rsid w:val="009B0AD5"/>
    <w:pPr>
      <w:widowControl w:val="0"/>
      <w:suppressAutoHyphens/>
      <w:autoSpaceDE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ar-SA"/>
    </w:rPr>
  </w:style>
  <w:style w:type="paragraph" w:customStyle="1" w:styleId="ConsPlusTitle">
    <w:name w:val="ConsPlusTitle"/>
    <w:rsid w:val="009B0AD5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ar-SA"/>
    </w:rPr>
  </w:style>
  <w:style w:type="paragraph" w:customStyle="1" w:styleId="ConsPlusCell">
    <w:name w:val="ConsPlusCell"/>
    <w:uiPriority w:val="99"/>
    <w:rsid w:val="009B0AD5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-10">
    <w:name w:val="з) Список - буллиты 1"/>
    <w:basedOn w:val="a5"/>
    <w:rsid w:val="009B0AD5"/>
    <w:pPr>
      <w:spacing w:line="240" w:lineRule="auto"/>
      <w:ind w:firstLine="567"/>
    </w:pPr>
    <w:rPr>
      <w:rFonts w:cs="Calibri"/>
      <w:color w:val="FF0000"/>
      <w:sz w:val="20"/>
      <w:szCs w:val="20"/>
      <w:lang w:eastAsia="ar-SA"/>
    </w:rPr>
  </w:style>
  <w:style w:type="paragraph" w:customStyle="1" w:styleId="affffb">
    <w:name w:val="р) шапка таблицы"/>
    <w:basedOn w:val="a5"/>
    <w:rsid w:val="009B0AD5"/>
    <w:pPr>
      <w:keepNext/>
      <w:spacing w:before="60" w:after="60" w:line="240" w:lineRule="auto"/>
      <w:jc w:val="center"/>
    </w:pPr>
    <w:rPr>
      <w:rFonts w:eastAsia="Times New Roman" w:cs="Calibri"/>
      <w:b/>
      <w:szCs w:val="20"/>
      <w:lang w:eastAsia="ar-SA"/>
    </w:rPr>
  </w:style>
  <w:style w:type="paragraph" w:customStyle="1" w:styleId="affffc">
    <w:name w:val="м) названия рис. и таб."/>
    <w:rsid w:val="009B0AD5"/>
    <w:pPr>
      <w:keepNext/>
      <w:keepLines/>
      <w:suppressAutoHyphens/>
      <w:spacing w:before="120" w:after="0" w:line="240" w:lineRule="auto"/>
    </w:pPr>
    <w:rPr>
      <w:rFonts w:ascii="Times New Roman" w:eastAsia="Calibri" w:hAnsi="Times New Roman" w:cs="Times New Roman"/>
      <w:b/>
      <w:szCs w:val="20"/>
      <w:lang w:eastAsia="ar-SA"/>
    </w:rPr>
  </w:style>
  <w:style w:type="paragraph" w:customStyle="1" w:styleId="affffd">
    <w:name w:val="п) сноски"/>
    <w:rsid w:val="009B0AD5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Cs w:val="20"/>
      <w:lang w:eastAsia="ar-SA"/>
    </w:rPr>
  </w:style>
  <w:style w:type="paragraph" w:customStyle="1" w:styleId="affffe">
    <w:name w:val="с) левое выравнивание таблицы"/>
    <w:basedOn w:val="a5"/>
    <w:rsid w:val="009B0AD5"/>
    <w:pPr>
      <w:spacing w:before="60" w:after="60" w:line="240" w:lineRule="auto"/>
      <w:jc w:val="left"/>
    </w:pPr>
    <w:rPr>
      <w:rFonts w:eastAsia="Times New Roman" w:cs="Calibri"/>
      <w:color w:val="000000"/>
      <w:szCs w:val="20"/>
      <w:lang w:eastAsia="ar-SA"/>
    </w:rPr>
  </w:style>
  <w:style w:type="paragraph" w:customStyle="1" w:styleId="29">
    <w:name w:val="Название объекта2"/>
    <w:basedOn w:val="a5"/>
    <w:next w:val="a5"/>
    <w:rsid w:val="009B0AD5"/>
    <w:pPr>
      <w:spacing w:after="200" w:line="240" w:lineRule="auto"/>
      <w:jc w:val="left"/>
    </w:pPr>
    <w:rPr>
      <w:rFonts w:eastAsia="Times New Roman" w:cs="Calibri"/>
      <w:b/>
      <w:bCs/>
      <w:color w:val="727CA3"/>
      <w:sz w:val="18"/>
      <w:szCs w:val="18"/>
      <w:lang w:eastAsia="ar-SA"/>
    </w:rPr>
  </w:style>
  <w:style w:type="paragraph" w:customStyle="1" w:styleId="ListParagraph2">
    <w:name w:val="List Paragraph2"/>
    <w:basedOn w:val="a5"/>
    <w:rsid w:val="009B0AD5"/>
    <w:pPr>
      <w:spacing w:after="200" w:line="276" w:lineRule="auto"/>
      <w:ind w:left="720"/>
      <w:jc w:val="left"/>
    </w:pPr>
    <w:rPr>
      <w:rFonts w:eastAsia="Times New Roman" w:cs="Calibri"/>
      <w:lang w:eastAsia="ar-SA"/>
    </w:rPr>
  </w:style>
  <w:style w:type="paragraph" w:customStyle="1" w:styleId="ConsNormal">
    <w:name w:val="ConsNormal"/>
    <w:rsid w:val="009B0AD5"/>
    <w:pPr>
      <w:widowControl w:val="0"/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ConsTitle">
    <w:name w:val="ConsTitle"/>
    <w:rsid w:val="009B0AD5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ar-SA"/>
    </w:rPr>
  </w:style>
  <w:style w:type="paragraph" w:customStyle="1" w:styleId="1f">
    <w:name w:val="Без интервала1"/>
    <w:uiPriority w:val="99"/>
    <w:rsid w:val="009B0AD5"/>
    <w:pPr>
      <w:suppressAutoHyphens/>
      <w:spacing w:after="0" w:line="240" w:lineRule="auto"/>
    </w:pPr>
    <w:rPr>
      <w:rFonts w:ascii="Calibri" w:eastAsia="Calibri" w:hAnsi="Calibri" w:cs="Calibri"/>
      <w:szCs w:val="20"/>
      <w:lang w:val="en-US" w:eastAsia="ar-SA"/>
    </w:rPr>
  </w:style>
  <w:style w:type="paragraph" w:styleId="afffff">
    <w:name w:val="Body Text Indent"/>
    <w:basedOn w:val="a5"/>
    <w:link w:val="1f0"/>
    <w:uiPriority w:val="99"/>
    <w:rsid w:val="009B0AD5"/>
    <w:pPr>
      <w:widowControl w:val="0"/>
      <w:spacing w:after="120" w:line="300" w:lineRule="auto"/>
      <w:ind w:left="283"/>
      <w:jc w:val="left"/>
    </w:pPr>
    <w:rPr>
      <w:rFonts w:eastAsia="Times New Roman" w:cs="Calibri"/>
      <w:szCs w:val="20"/>
      <w:lang w:eastAsia="ar-SA"/>
    </w:rPr>
  </w:style>
  <w:style w:type="character" w:customStyle="1" w:styleId="1f0">
    <w:name w:val="Основной текст с отступом Знак1"/>
    <w:basedOn w:val="a6"/>
    <w:link w:val="afffff"/>
    <w:rsid w:val="009B0AD5"/>
    <w:rPr>
      <w:rFonts w:ascii="Calibri" w:eastAsia="Times New Roman" w:hAnsi="Calibri" w:cs="Calibri"/>
      <w:szCs w:val="20"/>
      <w:lang w:eastAsia="ar-SA"/>
    </w:rPr>
  </w:style>
  <w:style w:type="paragraph" w:customStyle="1" w:styleId="caaieiaie4">
    <w:name w:val="caaieiaie 4"/>
    <w:basedOn w:val="a5"/>
    <w:next w:val="a5"/>
    <w:rsid w:val="009B0AD5"/>
    <w:pPr>
      <w:keepNext/>
      <w:widowControl w:val="0"/>
      <w:overflowPunct w:val="0"/>
      <w:autoSpaceDE w:val="0"/>
      <w:spacing w:line="240" w:lineRule="auto"/>
      <w:ind w:left="-567" w:right="-199" w:firstLine="567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headertexttopleveltextcentertext">
    <w:name w:val="headertext topleveltext centertext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221">
    <w:name w:val="Основной текст с отступом 22"/>
    <w:basedOn w:val="a5"/>
    <w:rsid w:val="009B0AD5"/>
    <w:pPr>
      <w:spacing w:line="240" w:lineRule="auto"/>
      <w:ind w:right="276" w:firstLine="567"/>
      <w:jc w:val="left"/>
    </w:pPr>
    <w:rPr>
      <w:rFonts w:cs="Calibri"/>
      <w:sz w:val="24"/>
      <w:szCs w:val="20"/>
      <w:lang w:eastAsia="ar-SA"/>
    </w:rPr>
  </w:style>
  <w:style w:type="paragraph" w:styleId="afffff0">
    <w:name w:val="Normal (Web)"/>
    <w:basedOn w:val="a5"/>
    <w:next w:val="afffff1"/>
    <w:uiPriority w:val="99"/>
    <w:qFormat/>
    <w:rsid w:val="009B0AD5"/>
    <w:pPr>
      <w:spacing w:before="120" w:line="360" w:lineRule="auto"/>
      <w:jc w:val="center"/>
    </w:pPr>
    <w:rPr>
      <w:rFonts w:cs="Calibri"/>
      <w:b/>
      <w:sz w:val="24"/>
      <w:szCs w:val="20"/>
      <w:lang w:val="en-US" w:eastAsia="ar-SA"/>
    </w:rPr>
  </w:style>
  <w:style w:type="paragraph" w:customStyle="1" w:styleId="1f1">
    <w:name w:val="Абзац списка1"/>
    <w:basedOn w:val="a5"/>
    <w:rsid w:val="009B0AD5"/>
    <w:pPr>
      <w:spacing w:after="200" w:line="276" w:lineRule="auto"/>
      <w:ind w:left="720"/>
      <w:jc w:val="left"/>
    </w:pPr>
    <w:rPr>
      <w:rFonts w:cs="Calibri"/>
      <w:szCs w:val="20"/>
      <w:lang w:val="en-US" w:eastAsia="ar-SA"/>
    </w:rPr>
  </w:style>
  <w:style w:type="paragraph" w:styleId="afffff2">
    <w:name w:val="footnote text"/>
    <w:basedOn w:val="a5"/>
    <w:link w:val="1f2"/>
    <w:uiPriority w:val="99"/>
    <w:rsid w:val="009B0AD5"/>
    <w:pPr>
      <w:spacing w:line="240" w:lineRule="auto"/>
      <w:jc w:val="left"/>
    </w:pPr>
    <w:rPr>
      <w:rFonts w:cs="Calibri"/>
      <w:sz w:val="20"/>
      <w:szCs w:val="20"/>
      <w:lang w:eastAsia="ar-SA"/>
    </w:rPr>
  </w:style>
  <w:style w:type="character" w:customStyle="1" w:styleId="1f2">
    <w:name w:val="Текст сноски Знак1"/>
    <w:basedOn w:val="a6"/>
    <w:link w:val="afffff2"/>
    <w:uiPriority w:val="99"/>
    <w:rsid w:val="009B0AD5"/>
    <w:rPr>
      <w:rFonts w:ascii="Calibri" w:eastAsia="Calibri" w:hAnsi="Calibri" w:cs="Calibri"/>
      <w:sz w:val="20"/>
      <w:szCs w:val="20"/>
      <w:lang w:eastAsia="ar-SA"/>
    </w:rPr>
  </w:style>
  <w:style w:type="paragraph" w:customStyle="1" w:styleId="-2">
    <w:name w:val="и) Список - буллиты 2"/>
    <w:basedOn w:val="a5"/>
    <w:rsid w:val="009B0AD5"/>
    <w:pPr>
      <w:numPr>
        <w:numId w:val="9"/>
      </w:numPr>
      <w:spacing w:line="276" w:lineRule="auto"/>
    </w:pPr>
    <w:rPr>
      <w:rFonts w:cs="Calibri"/>
      <w:sz w:val="24"/>
      <w:szCs w:val="24"/>
      <w:lang w:eastAsia="ar-SA"/>
    </w:rPr>
  </w:style>
  <w:style w:type="paragraph" w:customStyle="1" w:styleId="afffff3">
    <w:name w:val="к) Ненумерованный заголовок"/>
    <w:basedOn w:val="a5"/>
    <w:next w:val="a5"/>
    <w:rsid w:val="009B0AD5"/>
    <w:pPr>
      <w:keepNext/>
      <w:keepLines/>
      <w:spacing w:line="276" w:lineRule="auto"/>
      <w:ind w:firstLine="709"/>
    </w:pPr>
    <w:rPr>
      <w:rFonts w:cs="Calibri"/>
      <w:b/>
      <w:sz w:val="24"/>
      <w:szCs w:val="20"/>
      <w:lang w:eastAsia="ar-SA"/>
    </w:rPr>
  </w:style>
  <w:style w:type="paragraph" w:customStyle="1" w:styleId="afffff4">
    <w:name w:val="в) Подраздел"/>
    <w:basedOn w:val="2"/>
    <w:next w:val="a5"/>
    <w:rsid w:val="009B0AD5"/>
    <w:pPr>
      <w:keepLines/>
      <w:widowControl/>
      <w:numPr>
        <w:ilvl w:val="0"/>
        <w:numId w:val="0"/>
      </w:numPr>
      <w:tabs>
        <w:tab w:val="num" w:pos="0"/>
      </w:tabs>
      <w:suppressAutoHyphens w:val="0"/>
      <w:spacing w:before="200" w:after="120" w:line="276" w:lineRule="auto"/>
      <w:ind w:firstLine="709"/>
      <w:jc w:val="both"/>
    </w:pPr>
    <w:rPr>
      <w:rFonts w:ascii="Calibri" w:eastAsia="Calibri" w:hAnsi="Calibri" w:cs="Times New Roman"/>
      <w:bCs/>
      <w:color w:val="00519A"/>
      <w:kern w:val="0"/>
      <w:sz w:val="26"/>
      <w:szCs w:val="26"/>
      <w:lang w:eastAsia="ar-SA" w:bidi="ar-SA"/>
    </w:rPr>
  </w:style>
  <w:style w:type="paragraph" w:customStyle="1" w:styleId="afffff5">
    <w:name w:val="г) Заголовок"/>
    <w:basedOn w:val="a5"/>
    <w:rsid w:val="009B0AD5"/>
    <w:pPr>
      <w:keepNext/>
      <w:keepLines/>
      <w:tabs>
        <w:tab w:val="num" w:pos="0"/>
      </w:tabs>
      <w:spacing w:line="276" w:lineRule="auto"/>
      <w:outlineLvl w:val="2"/>
    </w:pPr>
    <w:rPr>
      <w:rFonts w:cs="Calibri"/>
      <w:b/>
      <w:bCs/>
      <w:color w:val="00519A"/>
      <w:sz w:val="24"/>
      <w:szCs w:val="24"/>
      <w:lang w:eastAsia="ar-SA"/>
    </w:rPr>
  </w:style>
  <w:style w:type="paragraph" w:customStyle="1" w:styleId="afffff6">
    <w:name w:val="д) Позаголовок"/>
    <w:basedOn w:val="afffff5"/>
    <w:next w:val="a5"/>
    <w:rsid w:val="009B0AD5"/>
    <w:pPr>
      <w:tabs>
        <w:tab w:val="left" w:pos="360"/>
        <w:tab w:val="left" w:pos="720"/>
      </w:tabs>
      <w:ind w:left="360" w:hanging="360"/>
      <w:outlineLvl w:val="3"/>
    </w:pPr>
    <w:rPr>
      <w:i/>
      <w:iCs/>
    </w:rPr>
  </w:style>
  <w:style w:type="paragraph" w:customStyle="1" w:styleId="afffff7">
    <w:name w:val="н) подписи рис. и таб."/>
    <w:next w:val="a5"/>
    <w:rsid w:val="009B0AD5"/>
    <w:pPr>
      <w:suppressAutoHyphens/>
      <w:spacing w:before="120" w:after="120" w:line="240" w:lineRule="auto"/>
    </w:pPr>
    <w:rPr>
      <w:rFonts w:ascii="Times New Roman" w:eastAsia="Calibri" w:hAnsi="Times New Roman" w:cs="Times New Roman"/>
      <w:szCs w:val="20"/>
      <w:lang w:eastAsia="ar-SA"/>
    </w:rPr>
  </w:style>
  <w:style w:type="paragraph" w:customStyle="1" w:styleId="afffff8">
    <w:name w:val="т) правое выравнивание таблицы"/>
    <w:basedOn w:val="a5"/>
    <w:rsid w:val="009B0AD5"/>
    <w:pPr>
      <w:spacing w:before="60" w:after="60" w:line="240" w:lineRule="auto"/>
      <w:jc w:val="right"/>
    </w:pPr>
    <w:rPr>
      <w:rFonts w:eastAsia="Times New Roman" w:cs="Calibri"/>
      <w:color w:val="000000"/>
      <w:szCs w:val="20"/>
      <w:lang w:eastAsia="ar-SA"/>
    </w:rPr>
  </w:style>
  <w:style w:type="paragraph" w:customStyle="1" w:styleId="a4">
    <w:name w:val="т) Приложение А"/>
    <w:basedOn w:val="a5"/>
    <w:next w:val="a5"/>
    <w:rsid w:val="009B0AD5"/>
    <w:pPr>
      <w:keepNext/>
      <w:numPr>
        <w:numId w:val="11"/>
      </w:numPr>
      <w:spacing w:before="200" w:after="120" w:line="240" w:lineRule="auto"/>
      <w:jc w:val="center"/>
    </w:pPr>
    <w:rPr>
      <w:rFonts w:cs="Calibri"/>
      <w:caps/>
      <w:sz w:val="28"/>
      <w:szCs w:val="24"/>
      <w:lang w:eastAsia="ar-SA"/>
    </w:rPr>
  </w:style>
  <w:style w:type="paragraph" w:customStyle="1" w:styleId="1f3">
    <w:name w:val="ф)Уровень1"/>
    <w:basedOn w:val="2"/>
    <w:next w:val="a5"/>
    <w:rsid w:val="009B0AD5"/>
    <w:pPr>
      <w:keepLines/>
      <w:widowControl/>
      <w:numPr>
        <w:ilvl w:val="0"/>
        <w:numId w:val="0"/>
      </w:numPr>
      <w:tabs>
        <w:tab w:val="left" w:pos="360"/>
        <w:tab w:val="num" w:pos="720"/>
      </w:tabs>
      <w:suppressAutoHyphens w:val="0"/>
      <w:spacing w:before="200" w:after="120" w:line="360" w:lineRule="auto"/>
      <w:jc w:val="both"/>
    </w:pPr>
    <w:rPr>
      <w:rFonts w:eastAsia="Calibri" w:cs="Times New Roman"/>
      <w:bCs/>
      <w:kern w:val="0"/>
      <w:sz w:val="26"/>
      <w:szCs w:val="26"/>
      <w:lang w:eastAsia="ar-SA" w:bidi="ar-SA"/>
    </w:rPr>
  </w:style>
  <w:style w:type="paragraph" w:customStyle="1" w:styleId="2a">
    <w:name w:val="х) Уровень 2 приложения"/>
    <w:basedOn w:val="3"/>
    <w:rsid w:val="009B0AD5"/>
    <w:pPr>
      <w:keepLines/>
      <w:widowControl/>
      <w:numPr>
        <w:ilvl w:val="0"/>
        <w:numId w:val="0"/>
      </w:numPr>
      <w:tabs>
        <w:tab w:val="left" w:pos="360"/>
        <w:tab w:val="num" w:pos="720"/>
      </w:tabs>
      <w:suppressAutoHyphens w:val="0"/>
      <w:spacing w:before="120" w:after="120" w:line="360" w:lineRule="auto"/>
      <w:jc w:val="both"/>
    </w:pPr>
    <w:rPr>
      <w:rFonts w:ascii="Times New Roman" w:eastAsia="Calibri" w:hAnsi="Times New Roman"/>
      <w:kern w:val="0"/>
      <w:sz w:val="24"/>
      <w:szCs w:val="24"/>
      <w:lang w:eastAsia="ar-SA" w:bidi="ar-SA"/>
    </w:rPr>
  </w:style>
  <w:style w:type="paragraph" w:customStyle="1" w:styleId="38">
    <w:name w:val="ц) Уровень 3 приложения"/>
    <w:basedOn w:val="4"/>
    <w:rsid w:val="009B0AD5"/>
    <w:pPr>
      <w:keepLines/>
      <w:widowControl/>
      <w:numPr>
        <w:ilvl w:val="0"/>
        <w:numId w:val="0"/>
      </w:numPr>
      <w:tabs>
        <w:tab w:val="left" w:pos="360"/>
        <w:tab w:val="num" w:pos="720"/>
      </w:tabs>
      <w:suppressAutoHyphens w:val="0"/>
      <w:spacing w:before="120" w:after="120" w:line="360" w:lineRule="auto"/>
      <w:jc w:val="both"/>
    </w:pPr>
    <w:rPr>
      <w:rFonts w:ascii="Times New Roman" w:eastAsia="Calibri" w:hAnsi="Times New Roman"/>
      <w:b w:val="0"/>
      <w:iCs/>
      <w:kern w:val="0"/>
      <w:sz w:val="24"/>
      <w:szCs w:val="24"/>
      <w:lang w:eastAsia="ar-SA" w:bidi="ar-SA"/>
    </w:rPr>
  </w:style>
  <w:style w:type="paragraph" w:customStyle="1" w:styleId="afffff9">
    <w:name w:val="о) Левый столбец таблицы"/>
    <w:basedOn w:val="a5"/>
    <w:rsid w:val="009B0AD5"/>
    <w:pPr>
      <w:spacing w:line="240" w:lineRule="auto"/>
      <w:jc w:val="left"/>
    </w:pPr>
    <w:rPr>
      <w:rFonts w:eastAsia="Times New Roman" w:cs="Calibri"/>
      <w:color w:val="000000"/>
      <w:sz w:val="20"/>
      <w:szCs w:val="20"/>
      <w:lang w:eastAsia="ar-SA"/>
    </w:rPr>
  </w:style>
  <w:style w:type="paragraph" w:customStyle="1" w:styleId="afffffa">
    <w:name w:val="р) Сноски"/>
    <w:basedOn w:val="afffff2"/>
    <w:rsid w:val="009B0AD5"/>
    <w:pPr>
      <w:jc w:val="both"/>
    </w:pPr>
    <w:rPr>
      <w:kern w:val="1"/>
      <w:sz w:val="18"/>
    </w:rPr>
  </w:style>
  <w:style w:type="paragraph" w:customStyle="1" w:styleId="1f4">
    <w:name w:val="Нумерованный список1"/>
    <w:basedOn w:val="a5"/>
    <w:rsid w:val="009B0AD5"/>
    <w:pPr>
      <w:tabs>
        <w:tab w:val="left" w:pos="360"/>
        <w:tab w:val="num" w:pos="720"/>
      </w:tabs>
      <w:spacing w:after="200" w:line="276" w:lineRule="auto"/>
      <w:ind w:left="1069"/>
      <w:jc w:val="left"/>
    </w:pPr>
    <w:rPr>
      <w:rFonts w:eastAsia="Times New Roman" w:cs="Calibri"/>
      <w:lang w:eastAsia="ar-SA"/>
    </w:rPr>
  </w:style>
  <w:style w:type="paragraph" w:customStyle="1" w:styleId="-5">
    <w:name w:val="е) Список-цифры"/>
    <w:basedOn w:val="1f4"/>
    <w:rsid w:val="009B0AD5"/>
    <w:pPr>
      <w:tabs>
        <w:tab w:val="clear" w:pos="360"/>
        <w:tab w:val="left" w:pos="720"/>
      </w:tabs>
      <w:spacing w:after="0"/>
      <w:ind w:left="360" w:hanging="360"/>
      <w:jc w:val="both"/>
    </w:pPr>
    <w:rPr>
      <w:rFonts w:eastAsia="Calibri"/>
      <w:sz w:val="24"/>
      <w:szCs w:val="20"/>
      <w:lang w:val="en-US"/>
    </w:rPr>
  </w:style>
  <w:style w:type="paragraph" w:customStyle="1" w:styleId="afffffb">
    <w:name w:val="н) Шапка таблицы"/>
    <w:basedOn w:val="a5"/>
    <w:rsid w:val="009B0AD5"/>
    <w:pPr>
      <w:spacing w:line="240" w:lineRule="auto"/>
      <w:jc w:val="center"/>
    </w:pPr>
    <w:rPr>
      <w:rFonts w:eastAsia="Times New Roman" w:cs="Calibri"/>
      <w:b/>
      <w:color w:val="000000"/>
      <w:sz w:val="20"/>
      <w:szCs w:val="20"/>
      <w:lang w:eastAsia="ar-SA"/>
    </w:rPr>
  </w:style>
  <w:style w:type="paragraph" w:customStyle="1" w:styleId="afffffc">
    <w:name w:val="СписокТабл"/>
    <w:basedOn w:val="affffe"/>
    <w:rsid w:val="009B0AD5"/>
    <w:pPr>
      <w:tabs>
        <w:tab w:val="left" w:pos="360"/>
      </w:tabs>
      <w:ind w:left="1069" w:hanging="360"/>
    </w:pPr>
    <w:rPr>
      <w:rFonts w:ascii="Times New Roman" w:hAnsi="Times New Roman" w:cs="Times New Roman"/>
    </w:rPr>
  </w:style>
  <w:style w:type="paragraph" w:customStyle="1" w:styleId="TOCHeading1">
    <w:name w:val="TOC Heading1"/>
    <w:basedOn w:val="1"/>
    <w:next w:val="a5"/>
    <w:rsid w:val="009B0AD5"/>
    <w:pPr>
      <w:keepLines/>
      <w:widowControl/>
      <w:numPr>
        <w:numId w:val="0"/>
      </w:numPr>
      <w:suppressAutoHyphens w:val="0"/>
      <w:spacing w:before="0" w:after="0" w:line="276" w:lineRule="auto"/>
    </w:pPr>
    <w:rPr>
      <w:rFonts w:ascii="Times New Roman" w:eastAsia="Calibri" w:hAnsi="Times New Roman" w:cs="Times New Roman"/>
      <w:color w:val="00519A"/>
      <w:kern w:val="0"/>
      <w:szCs w:val="28"/>
      <w:lang w:eastAsia="ar-SA" w:bidi="ar-SA"/>
    </w:rPr>
  </w:style>
  <w:style w:type="paragraph" w:customStyle="1" w:styleId="-6">
    <w:name w:val="ж) Список - буквы"/>
    <w:basedOn w:val="a5"/>
    <w:rsid w:val="009B0AD5"/>
    <w:pPr>
      <w:spacing w:line="276" w:lineRule="auto"/>
      <w:ind w:left="1429" w:hanging="360"/>
    </w:pPr>
    <w:rPr>
      <w:rFonts w:ascii="Times New Roman" w:hAnsi="Times New Roman"/>
      <w:sz w:val="24"/>
      <w:szCs w:val="20"/>
      <w:lang w:eastAsia="ar-SA"/>
    </w:rPr>
  </w:style>
  <w:style w:type="paragraph" w:customStyle="1" w:styleId="afffffd">
    <w:name w:val="о) Рисунок"/>
    <w:basedOn w:val="a5"/>
    <w:rsid w:val="009B0AD5"/>
    <w:pPr>
      <w:keepNext/>
      <w:spacing w:line="276" w:lineRule="auto"/>
      <w:jc w:val="center"/>
    </w:pPr>
    <w:rPr>
      <w:rFonts w:cs="Calibri"/>
      <w:sz w:val="24"/>
      <w:szCs w:val="20"/>
      <w:lang w:eastAsia="ar-SA"/>
    </w:rPr>
  </w:style>
  <w:style w:type="paragraph" w:customStyle="1" w:styleId="a2">
    <w:name w:val="ц) Пункт приложения"/>
    <w:basedOn w:val="ListParagraph2"/>
    <w:next w:val="a5"/>
    <w:rsid w:val="009B0AD5"/>
    <w:pPr>
      <w:numPr>
        <w:numId w:val="7"/>
      </w:numPr>
      <w:spacing w:after="0"/>
      <w:jc w:val="both"/>
    </w:pPr>
    <w:rPr>
      <w:rFonts w:eastAsia="Calibri"/>
      <w:b/>
      <w:color w:val="00519A"/>
      <w:sz w:val="26"/>
      <w:szCs w:val="26"/>
    </w:rPr>
  </w:style>
  <w:style w:type="paragraph" w:customStyle="1" w:styleId="afffffe">
    <w:name w:val="ф) Приложение"/>
    <w:basedOn w:val="1"/>
    <w:next w:val="a5"/>
    <w:rsid w:val="009B0AD5"/>
    <w:pPr>
      <w:keepLines/>
      <w:widowControl/>
      <w:numPr>
        <w:numId w:val="0"/>
      </w:numPr>
      <w:tabs>
        <w:tab w:val="num" w:pos="0"/>
      </w:tabs>
      <w:suppressAutoHyphens w:val="0"/>
      <w:spacing w:before="0" w:after="0"/>
      <w:ind w:left="1070"/>
      <w:jc w:val="center"/>
    </w:pPr>
    <w:rPr>
      <w:rFonts w:ascii="Calibri" w:eastAsia="Calibri" w:hAnsi="Calibri" w:cs="Calibri"/>
      <w:color w:val="00519A"/>
      <w:kern w:val="0"/>
      <w:sz w:val="28"/>
      <w:szCs w:val="28"/>
      <w:lang w:eastAsia="ar-SA" w:bidi="ar-SA"/>
    </w:rPr>
  </w:style>
  <w:style w:type="paragraph" w:customStyle="1" w:styleId="affffff">
    <w:name w:val="ч) Подпункт приложения"/>
    <w:basedOn w:val="a2"/>
    <w:rsid w:val="009B0AD5"/>
    <w:pPr>
      <w:ind w:left="2869" w:hanging="180"/>
    </w:pPr>
    <w:rPr>
      <w:sz w:val="24"/>
      <w:szCs w:val="24"/>
    </w:rPr>
  </w:style>
  <w:style w:type="paragraph" w:customStyle="1" w:styleId="affffff0">
    <w:name w:val="х) Название приложения"/>
    <w:basedOn w:val="a5"/>
    <w:rsid w:val="009B0AD5"/>
    <w:pPr>
      <w:spacing w:line="276" w:lineRule="auto"/>
      <w:jc w:val="center"/>
    </w:pPr>
    <w:rPr>
      <w:rFonts w:cs="Calibri"/>
      <w:b/>
      <w:color w:val="00519A"/>
      <w:sz w:val="24"/>
      <w:szCs w:val="20"/>
      <w:lang w:eastAsia="ar-SA"/>
    </w:rPr>
  </w:style>
  <w:style w:type="paragraph" w:customStyle="1" w:styleId="affffff1">
    <w:name w:val="ш) Перечни рис и табл"/>
    <w:basedOn w:val="1f4"/>
    <w:next w:val="a5"/>
    <w:rsid w:val="009B0AD5"/>
    <w:pPr>
      <w:keepNext/>
      <w:tabs>
        <w:tab w:val="clear" w:pos="720"/>
      </w:tabs>
      <w:spacing w:after="0" w:line="240" w:lineRule="auto"/>
      <w:ind w:left="0"/>
      <w:jc w:val="both"/>
    </w:pPr>
    <w:rPr>
      <w:rFonts w:eastAsia="Calibri"/>
      <w:b/>
      <w:color w:val="00519A"/>
      <w:sz w:val="24"/>
      <w:szCs w:val="20"/>
    </w:rPr>
  </w:style>
  <w:style w:type="paragraph" w:customStyle="1" w:styleId="affffff2">
    <w:name w:val="у) подзаголовок таблицы"/>
    <w:basedOn w:val="affffe"/>
    <w:rsid w:val="009B0AD5"/>
    <w:pPr>
      <w:keepNext/>
      <w:keepLines/>
    </w:pPr>
    <w:rPr>
      <w:b/>
    </w:rPr>
  </w:style>
  <w:style w:type="paragraph" w:customStyle="1" w:styleId="1f5">
    <w:name w:val="Текст примечания1"/>
    <w:basedOn w:val="a5"/>
    <w:rsid w:val="009B0AD5"/>
    <w:pPr>
      <w:spacing w:line="240" w:lineRule="auto"/>
      <w:ind w:firstLine="709"/>
    </w:pPr>
    <w:rPr>
      <w:rFonts w:eastAsia="Times New Roman" w:cs="Calibri"/>
      <w:sz w:val="20"/>
      <w:szCs w:val="20"/>
      <w:lang w:eastAsia="ar-SA"/>
    </w:rPr>
  </w:style>
  <w:style w:type="paragraph" w:styleId="affffff3">
    <w:name w:val="annotation text"/>
    <w:basedOn w:val="a5"/>
    <w:link w:val="1f6"/>
    <w:uiPriority w:val="99"/>
    <w:semiHidden/>
    <w:unhideWhenUsed/>
    <w:rsid w:val="009B0AD5"/>
    <w:pPr>
      <w:spacing w:after="200" w:line="240" w:lineRule="auto"/>
      <w:jc w:val="left"/>
    </w:pPr>
    <w:rPr>
      <w:rFonts w:eastAsia="Times New Roman" w:cs="Calibri"/>
      <w:sz w:val="20"/>
      <w:szCs w:val="20"/>
      <w:lang w:eastAsia="ar-SA"/>
    </w:rPr>
  </w:style>
  <w:style w:type="character" w:customStyle="1" w:styleId="1f6">
    <w:name w:val="Текст примечания Знак1"/>
    <w:basedOn w:val="a6"/>
    <w:link w:val="affffff3"/>
    <w:uiPriority w:val="99"/>
    <w:semiHidden/>
    <w:rsid w:val="009B0AD5"/>
    <w:rPr>
      <w:rFonts w:ascii="Calibri" w:eastAsia="Times New Roman" w:hAnsi="Calibri" w:cs="Calibri"/>
      <w:sz w:val="20"/>
      <w:szCs w:val="20"/>
      <w:lang w:eastAsia="ar-SA"/>
    </w:rPr>
  </w:style>
  <w:style w:type="paragraph" w:styleId="affffff4">
    <w:name w:val="annotation subject"/>
    <w:basedOn w:val="1f5"/>
    <w:next w:val="1f5"/>
    <w:link w:val="1f7"/>
    <w:uiPriority w:val="99"/>
    <w:rsid w:val="009B0AD5"/>
    <w:rPr>
      <w:b/>
      <w:bCs/>
    </w:rPr>
  </w:style>
  <w:style w:type="character" w:customStyle="1" w:styleId="1f7">
    <w:name w:val="Тема примечания Знак1"/>
    <w:basedOn w:val="1f6"/>
    <w:link w:val="affffff4"/>
    <w:rsid w:val="009B0AD5"/>
    <w:rPr>
      <w:b/>
      <w:bCs/>
    </w:rPr>
  </w:style>
  <w:style w:type="paragraph" w:styleId="affffff5">
    <w:name w:val="Balloon Text"/>
    <w:basedOn w:val="a5"/>
    <w:link w:val="1f8"/>
    <w:uiPriority w:val="99"/>
    <w:rsid w:val="009B0AD5"/>
    <w:pPr>
      <w:spacing w:line="240" w:lineRule="auto"/>
      <w:ind w:firstLine="709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1f8">
    <w:name w:val="Текст выноски Знак1"/>
    <w:basedOn w:val="a6"/>
    <w:link w:val="affffff5"/>
    <w:rsid w:val="009B0AD5"/>
    <w:rPr>
      <w:rFonts w:ascii="Tahoma" w:eastAsia="Times New Roman" w:hAnsi="Tahoma" w:cs="Tahoma"/>
      <w:sz w:val="16"/>
      <w:szCs w:val="16"/>
      <w:lang w:eastAsia="ar-SA"/>
    </w:rPr>
  </w:style>
  <w:style w:type="paragraph" w:styleId="affffff6">
    <w:name w:val="header"/>
    <w:basedOn w:val="a5"/>
    <w:link w:val="1f9"/>
    <w:rsid w:val="009B0AD5"/>
    <w:pPr>
      <w:tabs>
        <w:tab w:val="center" w:pos="4677"/>
        <w:tab w:val="right" w:pos="9355"/>
      </w:tabs>
      <w:spacing w:line="240" w:lineRule="auto"/>
      <w:ind w:firstLine="709"/>
    </w:pPr>
    <w:rPr>
      <w:rFonts w:eastAsia="Times New Roman" w:cs="Calibri"/>
      <w:sz w:val="24"/>
      <w:szCs w:val="24"/>
      <w:lang w:eastAsia="ar-SA"/>
    </w:rPr>
  </w:style>
  <w:style w:type="character" w:customStyle="1" w:styleId="1f9">
    <w:name w:val="Верхний колонтитул Знак1"/>
    <w:basedOn w:val="a6"/>
    <w:link w:val="affffff6"/>
    <w:uiPriority w:val="99"/>
    <w:rsid w:val="009B0AD5"/>
    <w:rPr>
      <w:rFonts w:ascii="Calibri" w:eastAsia="Times New Roman" w:hAnsi="Calibri" w:cs="Calibri"/>
      <w:sz w:val="24"/>
      <w:szCs w:val="24"/>
      <w:lang w:eastAsia="ar-SA"/>
    </w:rPr>
  </w:style>
  <w:style w:type="paragraph" w:styleId="affffff7">
    <w:name w:val="footer"/>
    <w:basedOn w:val="a5"/>
    <w:link w:val="1fa"/>
    <w:rsid w:val="009B0AD5"/>
    <w:pPr>
      <w:tabs>
        <w:tab w:val="center" w:pos="4677"/>
        <w:tab w:val="right" w:pos="9355"/>
      </w:tabs>
      <w:spacing w:line="240" w:lineRule="auto"/>
      <w:ind w:firstLine="709"/>
    </w:pPr>
    <w:rPr>
      <w:rFonts w:eastAsia="Times New Roman" w:cs="Calibri"/>
      <w:sz w:val="24"/>
      <w:szCs w:val="24"/>
      <w:lang w:eastAsia="ar-SA"/>
    </w:rPr>
  </w:style>
  <w:style w:type="character" w:customStyle="1" w:styleId="1fa">
    <w:name w:val="Нижний колонтитул Знак1"/>
    <w:basedOn w:val="a6"/>
    <w:link w:val="affffff7"/>
    <w:rsid w:val="009B0AD5"/>
    <w:rPr>
      <w:rFonts w:ascii="Calibri" w:eastAsia="Times New Roman" w:hAnsi="Calibri" w:cs="Calibri"/>
      <w:sz w:val="24"/>
      <w:szCs w:val="24"/>
      <w:lang w:eastAsia="ar-SA"/>
    </w:rPr>
  </w:style>
  <w:style w:type="paragraph" w:customStyle="1" w:styleId="1fb">
    <w:name w:val="Схема документа1"/>
    <w:basedOn w:val="a5"/>
    <w:rsid w:val="009B0AD5"/>
    <w:pPr>
      <w:spacing w:line="240" w:lineRule="auto"/>
      <w:ind w:firstLine="709"/>
    </w:pPr>
    <w:rPr>
      <w:rFonts w:ascii="Tahoma" w:eastAsia="Times New Roman" w:hAnsi="Tahoma" w:cs="Tahoma"/>
      <w:sz w:val="16"/>
      <w:szCs w:val="16"/>
      <w:lang w:eastAsia="ar-SA"/>
    </w:rPr>
  </w:style>
  <w:style w:type="paragraph" w:styleId="1fc">
    <w:name w:val="toc 1"/>
    <w:basedOn w:val="a5"/>
    <w:next w:val="a5"/>
    <w:uiPriority w:val="39"/>
    <w:rsid w:val="009B0AD5"/>
    <w:pPr>
      <w:tabs>
        <w:tab w:val="left" w:pos="284"/>
        <w:tab w:val="right" w:leader="dot" w:pos="9345"/>
      </w:tabs>
      <w:spacing w:after="100" w:line="276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2b">
    <w:name w:val="toc 2"/>
    <w:basedOn w:val="a5"/>
    <w:next w:val="a5"/>
    <w:uiPriority w:val="39"/>
    <w:rsid w:val="009B0AD5"/>
    <w:pPr>
      <w:tabs>
        <w:tab w:val="right" w:leader="dot" w:pos="9345"/>
      </w:tabs>
      <w:spacing w:after="100" w:line="276" w:lineRule="auto"/>
      <w:ind w:firstLine="426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39">
    <w:name w:val="toc 3"/>
    <w:basedOn w:val="a5"/>
    <w:next w:val="a5"/>
    <w:uiPriority w:val="39"/>
    <w:rsid w:val="009B0AD5"/>
    <w:pPr>
      <w:tabs>
        <w:tab w:val="right" w:leader="dot" w:pos="9345"/>
      </w:tabs>
      <w:spacing w:after="100" w:line="276" w:lineRule="auto"/>
      <w:ind w:left="480" w:firstLine="371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ffffff8">
    <w:name w:val="а) Обычный текст_Кислород"/>
    <w:basedOn w:val="a5"/>
    <w:next w:val="a5"/>
    <w:rsid w:val="009B0AD5"/>
    <w:pPr>
      <w:spacing w:line="360" w:lineRule="auto"/>
      <w:ind w:firstLine="720"/>
    </w:pPr>
    <w:rPr>
      <w:rFonts w:cs="Calibri"/>
      <w:sz w:val="24"/>
      <w:szCs w:val="20"/>
      <w:lang w:eastAsia="ar-SA"/>
    </w:rPr>
  </w:style>
  <w:style w:type="paragraph" w:customStyle="1" w:styleId="212">
    <w:name w:val="Основной текст 21"/>
    <w:basedOn w:val="a5"/>
    <w:rsid w:val="009B0AD5"/>
    <w:pPr>
      <w:widowControl w:val="0"/>
      <w:spacing w:line="240" w:lineRule="auto"/>
      <w:ind w:firstLine="709"/>
      <w:jc w:val="left"/>
    </w:pPr>
    <w:rPr>
      <w:rFonts w:ascii="Times New Roman" w:hAnsi="Times New Roman"/>
      <w:sz w:val="20"/>
      <w:szCs w:val="24"/>
      <w:lang w:eastAsia="ar-SA"/>
    </w:rPr>
  </w:style>
  <w:style w:type="paragraph" w:customStyle="1" w:styleId="affffff9">
    <w:name w:val="т) поле таблицы"/>
    <w:basedOn w:val="a5"/>
    <w:rsid w:val="009B0AD5"/>
    <w:pPr>
      <w:spacing w:line="240" w:lineRule="auto"/>
      <w:jc w:val="center"/>
    </w:pPr>
    <w:rPr>
      <w:rFonts w:eastAsia="Times New Roman" w:cs="Calibri"/>
      <w:color w:val="000000"/>
      <w:szCs w:val="20"/>
      <w:lang w:eastAsia="ar-SA"/>
    </w:rPr>
  </w:style>
  <w:style w:type="paragraph" w:customStyle="1" w:styleId="a1">
    <w:name w:val="ж) Буллит первого уровня"/>
    <w:basedOn w:val="a5"/>
    <w:rsid w:val="009B0AD5"/>
    <w:pPr>
      <w:numPr>
        <w:numId w:val="5"/>
      </w:numPr>
      <w:spacing w:line="360" w:lineRule="auto"/>
    </w:pPr>
    <w:rPr>
      <w:rFonts w:cs="Calibri"/>
      <w:sz w:val="24"/>
      <w:szCs w:val="20"/>
      <w:lang w:eastAsia="ar-SA"/>
    </w:rPr>
  </w:style>
  <w:style w:type="paragraph" w:customStyle="1" w:styleId="310">
    <w:name w:val="Список 31"/>
    <w:basedOn w:val="a5"/>
    <w:rsid w:val="009B0AD5"/>
    <w:pPr>
      <w:spacing w:line="276" w:lineRule="auto"/>
      <w:ind w:left="849" w:hanging="283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">
    <w:name w:val="з) Буллит второго уровня"/>
    <w:basedOn w:val="310"/>
    <w:rsid w:val="009B0AD5"/>
    <w:pPr>
      <w:numPr>
        <w:numId w:val="3"/>
      </w:numPr>
      <w:spacing w:line="360" w:lineRule="auto"/>
      <w:ind w:left="1440" w:hanging="283"/>
    </w:pPr>
    <w:rPr>
      <w:rFonts w:ascii="Calibri" w:eastAsia="Calibri" w:hAnsi="Calibri" w:cs="Calibri"/>
      <w:szCs w:val="20"/>
      <w:lang w:val="en-US"/>
    </w:rPr>
  </w:style>
  <w:style w:type="paragraph" w:customStyle="1" w:styleId="affffffa">
    <w:name w:val="к) Название табл"/>
    <w:basedOn w:val="a5"/>
    <w:next w:val="a5"/>
    <w:rsid w:val="009B0AD5"/>
    <w:pPr>
      <w:keepNext/>
      <w:spacing w:before="120" w:line="240" w:lineRule="auto"/>
    </w:pPr>
    <w:rPr>
      <w:rFonts w:cs="Calibri"/>
      <w:b/>
      <w:sz w:val="24"/>
      <w:szCs w:val="20"/>
      <w:lang w:eastAsia="ar-SA"/>
    </w:rPr>
  </w:style>
  <w:style w:type="paragraph" w:customStyle="1" w:styleId="affffffb">
    <w:name w:val="п) Поле таблицы"/>
    <w:basedOn w:val="a5"/>
    <w:rsid w:val="009B0AD5"/>
    <w:pPr>
      <w:spacing w:line="240" w:lineRule="auto"/>
      <w:jc w:val="center"/>
    </w:pPr>
    <w:rPr>
      <w:rFonts w:eastAsia="Times New Roman" w:cs="Calibri"/>
      <w:color w:val="000000"/>
      <w:sz w:val="20"/>
      <w:szCs w:val="20"/>
      <w:lang w:eastAsia="ar-SA"/>
    </w:rPr>
  </w:style>
  <w:style w:type="paragraph" w:customStyle="1" w:styleId="affffffc">
    <w:name w:val="у) Название приложения"/>
    <w:basedOn w:val="a5"/>
    <w:rsid w:val="009B0AD5"/>
    <w:pPr>
      <w:spacing w:line="360" w:lineRule="auto"/>
      <w:jc w:val="center"/>
    </w:pPr>
    <w:rPr>
      <w:rFonts w:cs="Calibri"/>
      <w:sz w:val="28"/>
      <w:szCs w:val="20"/>
      <w:lang w:eastAsia="ar-SA"/>
    </w:rPr>
  </w:style>
  <w:style w:type="paragraph" w:customStyle="1" w:styleId="a0">
    <w:name w:val="источники"/>
    <w:rsid w:val="009B0AD5"/>
    <w:pPr>
      <w:numPr>
        <w:numId w:val="4"/>
      </w:numPr>
      <w:suppressAutoHyphens/>
      <w:spacing w:after="0" w:line="240" w:lineRule="auto"/>
    </w:pPr>
    <w:rPr>
      <w:rFonts w:ascii="Arial" w:eastAsia="Calibri" w:hAnsi="Arial" w:cs="Arial"/>
      <w:sz w:val="16"/>
      <w:szCs w:val="16"/>
      <w:lang w:eastAsia="ar-SA"/>
    </w:rPr>
  </w:style>
  <w:style w:type="paragraph" w:customStyle="1" w:styleId="-">
    <w:name w:val="е) Тире - первый уровень"/>
    <w:basedOn w:val="a5"/>
    <w:rsid w:val="009B0AD5"/>
    <w:pPr>
      <w:numPr>
        <w:numId w:val="6"/>
      </w:numPr>
      <w:spacing w:line="360" w:lineRule="auto"/>
    </w:pPr>
    <w:rPr>
      <w:rFonts w:cs="Calibri"/>
      <w:sz w:val="24"/>
      <w:szCs w:val="24"/>
      <w:lang w:eastAsia="ar-SA"/>
    </w:rPr>
  </w:style>
  <w:style w:type="paragraph" w:customStyle="1" w:styleId="affffffd">
    <w:name w:val="Курсив"/>
    <w:basedOn w:val="a5"/>
    <w:rsid w:val="009B0AD5"/>
    <w:pPr>
      <w:spacing w:line="276" w:lineRule="auto"/>
      <w:ind w:firstLine="709"/>
    </w:pPr>
    <w:rPr>
      <w:rFonts w:cs="Calibri"/>
      <w:i/>
      <w:sz w:val="24"/>
      <w:szCs w:val="20"/>
      <w:lang w:eastAsia="ar-SA"/>
    </w:rPr>
  </w:style>
  <w:style w:type="paragraph" w:customStyle="1" w:styleId="affffffe">
    <w:name w:val="Сноски"/>
    <w:basedOn w:val="afffff2"/>
    <w:rsid w:val="009B0AD5"/>
    <w:pPr>
      <w:jc w:val="both"/>
    </w:pPr>
    <w:rPr>
      <w:sz w:val="18"/>
    </w:rPr>
  </w:style>
  <w:style w:type="paragraph" w:customStyle="1" w:styleId="a3">
    <w:name w:val="ПеречислениеГ"/>
    <w:basedOn w:val="ListParagraph2"/>
    <w:rsid w:val="009B0AD5"/>
    <w:pPr>
      <w:numPr>
        <w:numId w:val="8"/>
      </w:numPr>
      <w:spacing w:after="0" w:line="240" w:lineRule="auto"/>
      <w:jc w:val="both"/>
    </w:pPr>
    <w:rPr>
      <w:rFonts w:ascii="Times New Roman" w:hAnsi="Times New Roman" w:cs="Times New Roman"/>
      <w:sz w:val="24"/>
      <w:szCs w:val="24"/>
    </w:rPr>
  </w:style>
  <w:style w:type="paragraph" w:styleId="45">
    <w:name w:val="toc 4"/>
    <w:basedOn w:val="a5"/>
    <w:next w:val="a5"/>
    <w:uiPriority w:val="39"/>
    <w:rsid w:val="009B0AD5"/>
    <w:pPr>
      <w:spacing w:after="100" w:line="276" w:lineRule="auto"/>
      <w:ind w:left="660"/>
      <w:jc w:val="left"/>
    </w:pPr>
    <w:rPr>
      <w:rFonts w:cs="Calibri"/>
      <w:lang w:eastAsia="ar-SA"/>
    </w:rPr>
  </w:style>
  <w:style w:type="paragraph" w:styleId="54">
    <w:name w:val="toc 5"/>
    <w:basedOn w:val="a5"/>
    <w:next w:val="a5"/>
    <w:uiPriority w:val="39"/>
    <w:rsid w:val="009B0AD5"/>
    <w:pPr>
      <w:spacing w:after="100" w:line="276" w:lineRule="auto"/>
      <w:ind w:left="880"/>
      <w:jc w:val="left"/>
    </w:pPr>
    <w:rPr>
      <w:rFonts w:cs="Calibri"/>
      <w:lang w:eastAsia="ar-SA"/>
    </w:rPr>
  </w:style>
  <w:style w:type="paragraph" w:styleId="62">
    <w:name w:val="toc 6"/>
    <w:basedOn w:val="a5"/>
    <w:next w:val="a5"/>
    <w:uiPriority w:val="39"/>
    <w:rsid w:val="009B0AD5"/>
    <w:pPr>
      <w:spacing w:after="100" w:line="276" w:lineRule="auto"/>
      <w:ind w:left="1100"/>
      <w:jc w:val="left"/>
    </w:pPr>
    <w:rPr>
      <w:rFonts w:cs="Calibri"/>
      <w:lang w:eastAsia="ar-SA"/>
    </w:rPr>
  </w:style>
  <w:style w:type="paragraph" w:styleId="71">
    <w:name w:val="toc 7"/>
    <w:basedOn w:val="a5"/>
    <w:next w:val="a5"/>
    <w:uiPriority w:val="39"/>
    <w:rsid w:val="009B0AD5"/>
    <w:pPr>
      <w:spacing w:after="100" w:line="276" w:lineRule="auto"/>
      <w:ind w:left="1320"/>
      <w:jc w:val="left"/>
    </w:pPr>
    <w:rPr>
      <w:rFonts w:cs="Calibri"/>
      <w:lang w:eastAsia="ar-SA"/>
    </w:rPr>
  </w:style>
  <w:style w:type="paragraph" w:styleId="81">
    <w:name w:val="toc 8"/>
    <w:basedOn w:val="a5"/>
    <w:next w:val="a5"/>
    <w:uiPriority w:val="39"/>
    <w:rsid w:val="009B0AD5"/>
    <w:pPr>
      <w:spacing w:after="100" w:line="276" w:lineRule="auto"/>
      <w:ind w:left="1540"/>
      <w:jc w:val="left"/>
    </w:pPr>
    <w:rPr>
      <w:rFonts w:cs="Calibri"/>
      <w:lang w:eastAsia="ar-SA"/>
    </w:rPr>
  </w:style>
  <w:style w:type="paragraph" w:styleId="92">
    <w:name w:val="toc 9"/>
    <w:basedOn w:val="a5"/>
    <w:next w:val="a5"/>
    <w:uiPriority w:val="39"/>
    <w:rsid w:val="009B0AD5"/>
    <w:pPr>
      <w:spacing w:after="100" w:line="276" w:lineRule="auto"/>
      <w:ind w:left="1760"/>
      <w:jc w:val="left"/>
    </w:pPr>
    <w:rPr>
      <w:rFonts w:cs="Calibri"/>
      <w:lang w:eastAsia="ar-SA"/>
    </w:rPr>
  </w:style>
  <w:style w:type="paragraph" w:customStyle="1" w:styleId="xl65">
    <w:name w:val="xl65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sz w:val="20"/>
      <w:szCs w:val="20"/>
      <w:lang w:eastAsia="ar-SA"/>
    </w:rPr>
  </w:style>
  <w:style w:type="paragraph" w:customStyle="1" w:styleId="xl66">
    <w:name w:val="xl66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hAnsi="Times New Roman"/>
      <w:sz w:val="20"/>
      <w:szCs w:val="20"/>
      <w:lang w:eastAsia="ar-SA"/>
    </w:rPr>
  </w:style>
  <w:style w:type="paragraph" w:customStyle="1" w:styleId="xl67">
    <w:name w:val="xl67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hAnsi="Times New Roman"/>
      <w:sz w:val="20"/>
      <w:szCs w:val="20"/>
      <w:lang w:eastAsia="ar-SA"/>
    </w:rPr>
  </w:style>
  <w:style w:type="paragraph" w:customStyle="1" w:styleId="xl68">
    <w:name w:val="xl68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top"/>
    </w:pPr>
    <w:rPr>
      <w:rFonts w:ascii="Times New Roman" w:hAnsi="Times New Roman"/>
      <w:sz w:val="24"/>
      <w:szCs w:val="24"/>
      <w:lang w:eastAsia="ar-SA"/>
    </w:rPr>
  </w:style>
  <w:style w:type="paragraph" w:customStyle="1" w:styleId="xl69">
    <w:name w:val="xl69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sz w:val="20"/>
      <w:szCs w:val="20"/>
      <w:lang w:eastAsia="ar-SA"/>
    </w:rPr>
  </w:style>
  <w:style w:type="paragraph" w:customStyle="1" w:styleId="xl70">
    <w:name w:val="xl70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top"/>
    </w:pPr>
    <w:rPr>
      <w:rFonts w:ascii="Times New Roman" w:hAnsi="Times New Roman"/>
      <w:sz w:val="20"/>
      <w:szCs w:val="20"/>
      <w:lang w:eastAsia="ar-SA"/>
    </w:rPr>
  </w:style>
  <w:style w:type="paragraph" w:customStyle="1" w:styleId="xl71">
    <w:name w:val="xl71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sz w:val="24"/>
      <w:szCs w:val="24"/>
      <w:lang w:eastAsia="ar-SA"/>
    </w:rPr>
  </w:style>
  <w:style w:type="paragraph" w:customStyle="1" w:styleId="xl72">
    <w:name w:val="xl72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hAnsi="Times New Roman"/>
      <w:sz w:val="20"/>
      <w:szCs w:val="20"/>
      <w:lang w:eastAsia="ar-SA"/>
    </w:rPr>
  </w:style>
  <w:style w:type="paragraph" w:customStyle="1" w:styleId="afffffff">
    <w:name w:val="Подписи рис и табл"/>
    <w:basedOn w:val="a5"/>
    <w:next w:val="a5"/>
    <w:rsid w:val="009B0AD5"/>
    <w:pPr>
      <w:spacing w:after="120" w:line="240" w:lineRule="auto"/>
      <w:jc w:val="left"/>
    </w:pPr>
    <w:rPr>
      <w:rFonts w:cs="Calibri"/>
      <w:sz w:val="21"/>
      <w:szCs w:val="20"/>
      <w:lang w:eastAsia="ar-SA"/>
    </w:rPr>
  </w:style>
  <w:style w:type="paragraph" w:customStyle="1" w:styleId="font5">
    <w:name w:val="font5"/>
    <w:basedOn w:val="a5"/>
    <w:rsid w:val="009B0AD5"/>
    <w:pPr>
      <w:spacing w:before="280" w:after="280" w:line="240" w:lineRule="auto"/>
      <w:jc w:val="left"/>
    </w:pPr>
    <w:rPr>
      <w:rFonts w:ascii="Tahoma" w:hAnsi="Tahoma" w:cs="Tahoma"/>
      <w:color w:val="000000"/>
      <w:sz w:val="18"/>
      <w:szCs w:val="18"/>
      <w:lang w:eastAsia="ar-SA"/>
    </w:rPr>
  </w:style>
  <w:style w:type="paragraph" w:customStyle="1" w:styleId="font6">
    <w:name w:val="font6"/>
    <w:basedOn w:val="a5"/>
    <w:rsid w:val="009B0AD5"/>
    <w:pPr>
      <w:spacing w:before="280" w:after="280" w:line="240" w:lineRule="auto"/>
      <w:jc w:val="left"/>
    </w:pPr>
    <w:rPr>
      <w:rFonts w:ascii="Tahoma" w:hAnsi="Tahoma" w:cs="Tahoma"/>
      <w:b/>
      <w:bCs/>
      <w:color w:val="000000"/>
      <w:sz w:val="18"/>
      <w:szCs w:val="18"/>
      <w:lang w:eastAsia="ar-SA"/>
    </w:rPr>
  </w:style>
  <w:style w:type="paragraph" w:customStyle="1" w:styleId="font7">
    <w:name w:val="font7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color w:val="000000"/>
      <w:sz w:val="18"/>
      <w:szCs w:val="18"/>
      <w:lang w:eastAsia="ar-SA"/>
    </w:rPr>
  </w:style>
  <w:style w:type="paragraph" w:customStyle="1" w:styleId="font8">
    <w:name w:val="font8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b/>
      <w:bCs/>
      <w:color w:val="000000"/>
      <w:sz w:val="18"/>
      <w:szCs w:val="18"/>
      <w:lang w:eastAsia="ar-SA"/>
    </w:rPr>
  </w:style>
  <w:style w:type="paragraph" w:customStyle="1" w:styleId="font9">
    <w:name w:val="font9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sz w:val="18"/>
      <w:szCs w:val="18"/>
      <w:lang w:eastAsia="ar-SA"/>
    </w:rPr>
  </w:style>
  <w:style w:type="paragraph" w:customStyle="1" w:styleId="font10">
    <w:name w:val="font10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b/>
      <w:bCs/>
      <w:sz w:val="18"/>
      <w:szCs w:val="18"/>
      <w:lang w:eastAsia="ar-SA"/>
    </w:rPr>
  </w:style>
  <w:style w:type="paragraph" w:customStyle="1" w:styleId="xl63">
    <w:name w:val="xl63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hAnsi="Times New Roman"/>
      <w:sz w:val="18"/>
      <w:szCs w:val="18"/>
      <w:lang w:eastAsia="ar-SA"/>
    </w:rPr>
  </w:style>
  <w:style w:type="paragraph" w:customStyle="1" w:styleId="xl64">
    <w:name w:val="xl64"/>
    <w:basedOn w:val="a5"/>
    <w:rsid w:val="009B0AD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hAnsi="Times New Roman"/>
      <w:sz w:val="18"/>
      <w:szCs w:val="18"/>
      <w:lang w:eastAsia="ar-SA"/>
    </w:rPr>
  </w:style>
  <w:style w:type="paragraph" w:customStyle="1" w:styleId="xl73">
    <w:name w:val="xl73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sz w:val="18"/>
      <w:szCs w:val="18"/>
      <w:lang w:eastAsia="ar-SA"/>
    </w:rPr>
  </w:style>
  <w:style w:type="paragraph" w:customStyle="1" w:styleId="xl74">
    <w:name w:val="xl74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top"/>
    </w:pPr>
    <w:rPr>
      <w:rFonts w:ascii="Times New Roman" w:hAnsi="Times New Roman"/>
      <w:sz w:val="18"/>
      <w:szCs w:val="18"/>
      <w:lang w:eastAsia="ar-SA"/>
    </w:rPr>
  </w:style>
  <w:style w:type="paragraph" w:customStyle="1" w:styleId="xl75">
    <w:name w:val="xl75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</w:pPr>
    <w:rPr>
      <w:rFonts w:ascii="Times New Roman" w:hAnsi="Times New Roman"/>
      <w:sz w:val="18"/>
      <w:szCs w:val="18"/>
      <w:lang w:eastAsia="ar-SA"/>
    </w:rPr>
  </w:style>
  <w:style w:type="paragraph" w:customStyle="1" w:styleId="xl76">
    <w:name w:val="xl76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sz w:val="18"/>
      <w:szCs w:val="18"/>
      <w:lang w:eastAsia="ar-SA"/>
    </w:rPr>
  </w:style>
  <w:style w:type="paragraph" w:customStyle="1" w:styleId="xl77">
    <w:name w:val="xl77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b/>
      <w:bCs/>
      <w:sz w:val="18"/>
      <w:szCs w:val="18"/>
      <w:lang w:eastAsia="ar-SA"/>
    </w:rPr>
  </w:style>
  <w:style w:type="paragraph" w:customStyle="1" w:styleId="xl78">
    <w:name w:val="xl78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top"/>
    </w:pPr>
    <w:rPr>
      <w:rFonts w:ascii="Times New Roman" w:hAnsi="Times New Roman"/>
      <w:sz w:val="18"/>
      <w:szCs w:val="18"/>
      <w:lang w:eastAsia="ar-SA"/>
    </w:rPr>
  </w:style>
  <w:style w:type="paragraph" w:customStyle="1" w:styleId="xl79">
    <w:name w:val="xl79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top"/>
    </w:pPr>
    <w:rPr>
      <w:rFonts w:ascii="Times New Roman" w:hAnsi="Times New Roman"/>
      <w:b/>
      <w:bCs/>
      <w:sz w:val="18"/>
      <w:szCs w:val="18"/>
      <w:lang w:eastAsia="ar-SA"/>
    </w:rPr>
  </w:style>
  <w:style w:type="paragraph" w:customStyle="1" w:styleId="xl80">
    <w:name w:val="xl80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sz w:val="18"/>
      <w:szCs w:val="18"/>
      <w:lang w:eastAsia="ar-SA"/>
    </w:rPr>
  </w:style>
  <w:style w:type="paragraph" w:customStyle="1" w:styleId="xl81">
    <w:name w:val="xl81"/>
    <w:basedOn w:val="a5"/>
    <w:rsid w:val="009B0AD5"/>
    <w:pPr>
      <w:spacing w:before="280" w:after="280" w:line="240" w:lineRule="auto"/>
      <w:jc w:val="left"/>
    </w:pPr>
    <w:rPr>
      <w:rFonts w:ascii="Times New Roman" w:hAnsi="Times New Roman"/>
      <w:sz w:val="18"/>
      <w:szCs w:val="18"/>
      <w:lang w:eastAsia="ar-SA"/>
    </w:rPr>
  </w:style>
  <w:style w:type="paragraph" w:customStyle="1" w:styleId="240">
    <w:name w:val="Основной текст 24"/>
    <w:basedOn w:val="a5"/>
    <w:rsid w:val="009B0AD5"/>
    <w:pPr>
      <w:widowControl w:val="0"/>
      <w:overflowPunct w:val="0"/>
      <w:autoSpaceDE w:val="0"/>
      <w:spacing w:line="240" w:lineRule="auto"/>
      <w:ind w:firstLine="720"/>
      <w:textAlignment w:val="baseline"/>
    </w:pPr>
    <w:rPr>
      <w:rFonts w:eastAsia="Times New Roman" w:cs="Calibri"/>
      <w:sz w:val="28"/>
      <w:szCs w:val="20"/>
      <w:lang w:eastAsia="ar-SA"/>
    </w:rPr>
  </w:style>
  <w:style w:type="paragraph" w:customStyle="1" w:styleId="320">
    <w:name w:val="Основной текст с отступом 32"/>
    <w:basedOn w:val="a5"/>
    <w:rsid w:val="009B0AD5"/>
    <w:pPr>
      <w:spacing w:line="240" w:lineRule="auto"/>
      <w:ind w:firstLine="709"/>
      <w:jc w:val="left"/>
    </w:pPr>
    <w:rPr>
      <w:rFonts w:eastAsia="Times New Roman" w:cs="Calibri"/>
      <w:sz w:val="24"/>
      <w:szCs w:val="20"/>
      <w:lang w:eastAsia="ar-SA"/>
    </w:rPr>
  </w:style>
  <w:style w:type="paragraph" w:customStyle="1" w:styleId="311">
    <w:name w:val="Основной текст 31"/>
    <w:basedOn w:val="a5"/>
    <w:rsid w:val="009B0AD5"/>
    <w:pPr>
      <w:spacing w:line="360" w:lineRule="auto"/>
      <w:jc w:val="left"/>
    </w:pPr>
    <w:rPr>
      <w:rFonts w:eastAsia="Times New Roman" w:cs="Calibri"/>
      <w:sz w:val="24"/>
      <w:szCs w:val="20"/>
      <w:lang w:eastAsia="ar-SA"/>
    </w:rPr>
  </w:style>
  <w:style w:type="paragraph" w:customStyle="1" w:styleId="321">
    <w:name w:val="Основной текст 32"/>
    <w:basedOn w:val="a5"/>
    <w:rsid w:val="009B0AD5"/>
    <w:pPr>
      <w:suppressAutoHyphens/>
      <w:spacing w:after="120" w:line="240" w:lineRule="auto"/>
      <w:jc w:val="left"/>
    </w:pPr>
    <w:rPr>
      <w:rFonts w:ascii="Times New Roman" w:eastAsia="Times New Roman" w:hAnsi="Times New Roman"/>
      <w:sz w:val="16"/>
      <w:szCs w:val="16"/>
      <w:lang w:eastAsia="ar-SA"/>
    </w:rPr>
  </w:style>
  <w:style w:type="paragraph" w:customStyle="1" w:styleId="TableContents">
    <w:name w:val="Table Contents"/>
    <w:basedOn w:val="a5"/>
    <w:rsid w:val="009B0AD5"/>
    <w:pPr>
      <w:widowControl w:val="0"/>
      <w:suppressAutoHyphens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hi-IN" w:bidi="hi-IN"/>
    </w:rPr>
  </w:style>
  <w:style w:type="paragraph" w:customStyle="1" w:styleId="1fd">
    <w:name w:val="Знак1"/>
    <w:basedOn w:val="a5"/>
    <w:rsid w:val="009B0AD5"/>
    <w:pPr>
      <w:widowControl w:val="0"/>
      <w:spacing w:after="160" w:line="240" w:lineRule="exact"/>
      <w:jc w:val="right"/>
    </w:pPr>
    <w:rPr>
      <w:rFonts w:ascii="Arial" w:eastAsia="Times New Roman" w:hAnsi="Arial" w:cs="Arial"/>
      <w:sz w:val="20"/>
      <w:szCs w:val="20"/>
      <w:lang w:val="en-GB" w:eastAsia="ar-SA"/>
    </w:rPr>
  </w:style>
  <w:style w:type="paragraph" w:customStyle="1" w:styleId="2c">
    <w:name w:val="Знак Знак2 Знак"/>
    <w:basedOn w:val="a5"/>
    <w:uiPriority w:val="99"/>
    <w:rsid w:val="009B0AD5"/>
    <w:pPr>
      <w:spacing w:before="280" w:after="280" w:line="240" w:lineRule="auto"/>
      <w:jc w:val="left"/>
    </w:pPr>
    <w:rPr>
      <w:rFonts w:ascii="Tahoma" w:eastAsia="Times New Roman" w:hAnsi="Tahoma" w:cs="Tahoma"/>
      <w:sz w:val="20"/>
      <w:szCs w:val="20"/>
      <w:lang w:val="en-US" w:eastAsia="ar-SA"/>
    </w:rPr>
  </w:style>
  <w:style w:type="paragraph" w:styleId="afffff1">
    <w:name w:val="Subtitle"/>
    <w:basedOn w:val="a5"/>
    <w:next w:val="affff9"/>
    <w:link w:val="1fe"/>
    <w:uiPriority w:val="11"/>
    <w:qFormat/>
    <w:rsid w:val="009B0AD5"/>
    <w:pPr>
      <w:spacing w:line="240" w:lineRule="auto"/>
    </w:pPr>
    <w:rPr>
      <w:rFonts w:cs="Calibri"/>
      <w:b/>
      <w:sz w:val="28"/>
      <w:szCs w:val="20"/>
      <w:lang w:val="en-US" w:eastAsia="ar-SA"/>
    </w:rPr>
  </w:style>
  <w:style w:type="character" w:customStyle="1" w:styleId="1fe">
    <w:name w:val="Подзаголовок Знак1"/>
    <w:basedOn w:val="a6"/>
    <w:link w:val="afffff1"/>
    <w:rsid w:val="009B0AD5"/>
    <w:rPr>
      <w:rFonts w:ascii="Calibri" w:eastAsia="Calibri" w:hAnsi="Calibri" w:cs="Calibri"/>
      <w:b/>
      <w:sz w:val="28"/>
      <w:szCs w:val="20"/>
      <w:lang w:val="en-US" w:eastAsia="ar-SA"/>
    </w:rPr>
  </w:style>
  <w:style w:type="paragraph" w:customStyle="1" w:styleId="1ff">
    <w:name w:val="Маркированный список1"/>
    <w:basedOn w:val="a5"/>
    <w:rsid w:val="009B0AD5"/>
    <w:pPr>
      <w:tabs>
        <w:tab w:val="left" w:pos="720"/>
      </w:tabs>
      <w:spacing w:line="240" w:lineRule="auto"/>
      <w:ind w:left="720" w:hanging="360"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213">
    <w:name w:val="Маркированный список 21"/>
    <w:basedOn w:val="a5"/>
    <w:rsid w:val="009B0AD5"/>
    <w:pPr>
      <w:tabs>
        <w:tab w:val="left" w:pos="502"/>
      </w:tabs>
      <w:spacing w:line="240" w:lineRule="auto"/>
      <w:ind w:left="502" w:hanging="360"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contentheader2cols">
    <w:name w:val="contentheader2cols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1ff0">
    <w:name w:val="Текст1"/>
    <w:basedOn w:val="a5"/>
    <w:rsid w:val="009B0AD5"/>
    <w:pPr>
      <w:spacing w:line="240" w:lineRule="auto"/>
      <w:jc w:val="left"/>
    </w:pPr>
    <w:rPr>
      <w:rFonts w:ascii="Courier New" w:hAnsi="Courier New" w:cs="Courier New"/>
      <w:sz w:val="20"/>
      <w:szCs w:val="20"/>
      <w:lang w:val="en-US" w:eastAsia="ar-SA"/>
    </w:rPr>
  </w:style>
  <w:style w:type="paragraph" w:customStyle="1" w:styleId="Pro-text0">
    <w:name w:val="Pro-text"/>
    <w:basedOn w:val="a5"/>
    <w:rsid w:val="009B0AD5"/>
    <w:pPr>
      <w:spacing w:before="120" w:line="288" w:lineRule="auto"/>
      <w:ind w:left="1200"/>
    </w:pPr>
    <w:rPr>
      <w:rFonts w:ascii="Georgia" w:hAnsi="Georgia" w:cs="Georgia"/>
      <w:sz w:val="24"/>
      <w:szCs w:val="20"/>
      <w:lang w:eastAsia="ar-SA"/>
    </w:rPr>
  </w:style>
  <w:style w:type="paragraph" w:customStyle="1" w:styleId="rvps690070">
    <w:name w:val="rvps690070"/>
    <w:basedOn w:val="a5"/>
    <w:rsid w:val="009B0AD5"/>
    <w:pPr>
      <w:spacing w:after="150" w:line="240" w:lineRule="auto"/>
      <w:ind w:right="300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l">
    <w:name w:val="l"/>
    <w:basedOn w:val="a5"/>
    <w:rsid w:val="009B0AD5"/>
    <w:pPr>
      <w:spacing w:before="30" w:after="30" w:line="240" w:lineRule="auto"/>
      <w:ind w:firstLine="400"/>
    </w:pPr>
    <w:rPr>
      <w:rFonts w:ascii="Times New Roman" w:eastAsia="Times New Roman" w:hAnsi="Times New Roman"/>
      <w:color w:val="001020"/>
      <w:sz w:val="24"/>
      <w:szCs w:val="24"/>
      <w:lang w:eastAsia="ar-SA"/>
    </w:rPr>
  </w:style>
  <w:style w:type="paragraph" w:customStyle="1" w:styleId="1ff1">
    <w:name w:val="Цитата1"/>
    <w:basedOn w:val="a5"/>
    <w:rsid w:val="009B0AD5"/>
    <w:pPr>
      <w:spacing w:line="240" w:lineRule="auto"/>
      <w:ind w:left="-34" w:right="-120"/>
      <w:jc w:val="left"/>
    </w:pPr>
    <w:rPr>
      <w:rFonts w:ascii="Times New Roman" w:eastAsia="Times New Roman" w:hAnsi="Times New Roman"/>
      <w:lang w:eastAsia="ar-SA"/>
    </w:rPr>
  </w:style>
  <w:style w:type="paragraph" w:customStyle="1" w:styleId="xl24">
    <w:name w:val="xl24"/>
    <w:basedOn w:val="a5"/>
    <w:rsid w:val="009B0AD5"/>
    <w:pPr>
      <w:spacing w:before="280" w:after="280" w:line="240" w:lineRule="auto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57">
    <w:name w:val="xl57"/>
    <w:basedOn w:val="a5"/>
    <w:rsid w:val="009B0AD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ConsCell">
    <w:name w:val="ConsCell"/>
    <w:rsid w:val="009B0AD5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rvps31451">
    <w:name w:val="rvps31451"/>
    <w:basedOn w:val="a5"/>
    <w:rsid w:val="009B0AD5"/>
    <w:pPr>
      <w:spacing w:after="300" w:line="240" w:lineRule="auto"/>
    </w:pPr>
    <w:rPr>
      <w:rFonts w:ascii="Verdana" w:eastAsia="Times New Roman" w:hAnsi="Verdana" w:cs="Verdana"/>
      <w:color w:val="000000"/>
      <w:sz w:val="17"/>
      <w:szCs w:val="17"/>
      <w:lang w:eastAsia="ar-SA"/>
    </w:rPr>
  </w:style>
  <w:style w:type="paragraph" w:customStyle="1" w:styleId="cnttext">
    <w:name w:val="cnt_text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color w:val="003468"/>
      <w:sz w:val="24"/>
      <w:szCs w:val="24"/>
      <w:lang w:eastAsia="ar-SA"/>
    </w:rPr>
  </w:style>
  <w:style w:type="paragraph" w:customStyle="1" w:styleId="chronicle">
    <w:name w:val="chronicle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para">
    <w:name w:val="para"/>
    <w:basedOn w:val="a5"/>
    <w:rsid w:val="009B0AD5"/>
    <w:pPr>
      <w:spacing w:before="280" w:after="280" w:line="240" w:lineRule="auto"/>
      <w:jc w:val="left"/>
    </w:pPr>
    <w:rPr>
      <w:rFonts w:ascii="Arial" w:eastAsia="Times New Roman" w:hAnsi="Arial" w:cs="Arial"/>
      <w:color w:val="000000"/>
      <w:sz w:val="20"/>
      <w:szCs w:val="20"/>
      <w:lang w:eastAsia="ar-SA"/>
    </w:rPr>
  </w:style>
  <w:style w:type="paragraph" w:customStyle="1" w:styleId="afffffff0">
    <w:name w:val="Подлежащее таблицы"/>
    <w:basedOn w:val="a5"/>
    <w:rsid w:val="009B0AD5"/>
    <w:pPr>
      <w:spacing w:line="240" w:lineRule="exact"/>
      <w:ind w:left="113" w:hanging="113"/>
      <w:jc w:val="left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afffffff1">
    <w:name w:val="Таблица"/>
    <w:basedOn w:val="a5"/>
    <w:rsid w:val="009B0AD5"/>
    <w:pPr>
      <w:tabs>
        <w:tab w:val="decimal" w:pos="567"/>
      </w:tabs>
      <w:spacing w:line="240" w:lineRule="exact"/>
      <w:jc w:val="left"/>
    </w:pPr>
    <w:rPr>
      <w:rFonts w:ascii="Arial" w:hAnsi="Arial" w:cs="Arial"/>
      <w:sz w:val="20"/>
      <w:szCs w:val="20"/>
      <w:lang w:val="en-US" w:eastAsia="ar-SA"/>
    </w:rPr>
  </w:style>
  <w:style w:type="paragraph" w:customStyle="1" w:styleId="rvps1451">
    <w:name w:val="rvps1451"/>
    <w:basedOn w:val="a5"/>
    <w:rsid w:val="009B0AD5"/>
    <w:pPr>
      <w:spacing w:before="208" w:after="277" w:line="240" w:lineRule="auto"/>
      <w:ind w:left="415"/>
      <w:jc w:val="left"/>
    </w:pPr>
    <w:rPr>
      <w:rFonts w:ascii="Arial" w:eastAsia="Times New Roman" w:hAnsi="Arial" w:cs="Arial"/>
      <w:color w:val="000000"/>
      <w:sz w:val="17"/>
      <w:szCs w:val="17"/>
      <w:lang w:eastAsia="ar-SA"/>
    </w:rPr>
  </w:style>
  <w:style w:type="paragraph" w:customStyle="1" w:styleId="rvps1401">
    <w:name w:val="rvps1401"/>
    <w:basedOn w:val="a5"/>
    <w:rsid w:val="009B0AD5"/>
    <w:pPr>
      <w:spacing w:after="208" w:line="240" w:lineRule="auto"/>
      <w:jc w:val="left"/>
    </w:pPr>
    <w:rPr>
      <w:rFonts w:ascii="Arial" w:eastAsia="Times New Roman" w:hAnsi="Arial" w:cs="Arial"/>
      <w:color w:val="000000"/>
      <w:sz w:val="17"/>
      <w:szCs w:val="17"/>
      <w:lang w:eastAsia="ar-SA"/>
    </w:rPr>
  </w:style>
  <w:style w:type="paragraph" w:customStyle="1" w:styleId="rvps145">
    <w:name w:val="rvps145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rvps140">
    <w:name w:val="rvps140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rvps144">
    <w:name w:val="rvps144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HTML0">
    <w:name w:val="HTML Preformatted"/>
    <w:basedOn w:val="a5"/>
    <w:link w:val="HTML1"/>
    <w:uiPriority w:val="99"/>
    <w:rsid w:val="009B0A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hAnsi="Courier New" w:cs="Courier New"/>
      <w:sz w:val="20"/>
      <w:szCs w:val="20"/>
      <w:lang w:val="en-US" w:eastAsia="ar-SA"/>
    </w:rPr>
  </w:style>
  <w:style w:type="character" w:customStyle="1" w:styleId="HTML1">
    <w:name w:val="Стандартный HTML Знак1"/>
    <w:basedOn w:val="a6"/>
    <w:link w:val="HTML0"/>
    <w:rsid w:val="009B0AD5"/>
    <w:rPr>
      <w:rFonts w:ascii="Courier New" w:eastAsia="Calibri" w:hAnsi="Courier New" w:cs="Courier New"/>
      <w:sz w:val="20"/>
      <w:szCs w:val="20"/>
      <w:lang w:val="en-US" w:eastAsia="ar-SA"/>
    </w:rPr>
  </w:style>
  <w:style w:type="paragraph" w:customStyle="1" w:styleId="ConsNonformat">
    <w:name w:val="ConsNonformat"/>
    <w:uiPriority w:val="99"/>
    <w:rsid w:val="009B0AD5"/>
    <w:pPr>
      <w:widowControl w:val="0"/>
      <w:suppressAutoHyphens/>
      <w:autoSpaceDE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afffffff2">
    <w:name w:val="a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1ff2">
    <w:name w:val="Красная строка1"/>
    <w:basedOn w:val="affff9"/>
    <w:rsid w:val="009B0AD5"/>
    <w:pPr>
      <w:ind w:firstLine="210"/>
    </w:pPr>
    <w:rPr>
      <w:sz w:val="24"/>
    </w:rPr>
  </w:style>
  <w:style w:type="paragraph" w:customStyle="1" w:styleId="3a">
    <w:name w:val="боковик3"/>
    <w:basedOn w:val="a5"/>
    <w:rsid w:val="009B0AD5"/>
    <w:pPr>
      <w:widowControl w:val="0"/>
      <w:spacing w:before="72" w:line="240" w:lineRule="auto"/>
      <w:jc w:val="center"/>
    </w:pPr>
    <w:rPr>
      <w:rFonts w:ascii="JournalRub" w:eastAsia="Times New Roman" w:hAnsi="JournalRub" w:cs="JournalRub"/>
      <w:b/>
      <w:sz w:val="20"/>
      <w:szCs w:val="20"/>
      <w:lang w:eastAsia="ar-SA"/>
    </w:rPr>
  </w:style>
  <w:style w:type="paragraph" w:customStyle="1" w:styleId="top2">
    <w:name w:val="top2"/>
    <w:basedOn w:val="a5"/>
    <w:rsid w:val="009B0AD5"/>
    <w:pPr>
      <w:spacing w:line="240" w:lineRule="auto"/>
      <w:ind w:left="140"/>
      <w:jc w:val="left"/>
    </w:pPr>
    <w:rPr>
      <w:rFonts w:ascii="Arial" w:eastAsia="Times New Roman" w:hAnsi="Arial" w:cs="Arial"/>
      <w:b/>
      <w:bCs/>
      <w:color w:val="309868"/>
      <w:sz w:val="20"/>
      <w:szCs w:val="20"/>
      <w:lang w:eastAsia="ar-SA"/>
    </w:rPr>
  </w:style>
  <w:style w:type="paragraph" w:customStyle="1" w:styleId="maintext">
    <w:name w:val="maintext"/>
    <w:basedOn w:val="a5"/>
    <w:rsid w:val="009B0AD5"/>
    <w:pPr>
      <w:spacing w:after="70" w:line="240" w:lineRule="auto"/>
      <w:ind w:left="70"/>
      <w:jc w:val="left"/>
    </w:pPr>
    <w:rPr>
      <w:rFonts w:ascii="Arial" w:eastAsia="Times New Roman" w:hAnsi="Arial" w:cs="Arial"/>
      <w:color w:val="000000"/>
      <w:sz w:val="20"/>
      <w:szCs w:val="20"/>
      <w:lang w:eastAsia="ar-SA"/>
    </w:rPr>
  </w:style>
  <w:style w:type="paragraph" w:customStyle="1" w:styleId="newstext">
    <w:name w:val="news_text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fffffff3">
    <w:name w:val="Вставка"/>
    <w:basedOn w:val="a5"/>
    <w:rsid w:val="009B0AD5"/>
    <w:pPr>
      <w:pBdr>
        <w:top w:val="single" w:sz="20" w:space="1" w:color="808080"/>
        <w:bottom w:val="single" w:sz="20" w:space="1" w:color="808080"/>
      </w:pBdr>
      <w:shd w:val="clear" w:color="auto" w:fill="F5F4E4"/>
      <w:spacing w:before="120" w:after="360" w:line="240" w:lineRule="auto"/>
      <w:ind w:firstLine="284"/>
    </w:pPr>
    <w:rPr>
      <w:rFonts w:ascii="Tahoma" w:eastAsia="Times New Roman" w:hAnsi="Tahoma" w:cs="Arial"/>
      <w:bCs/>
      <w:color w:val="000000"/>
      <w:sz w:val="20"/>
      <w:szCs w:val="20"/>
      <w:lang w:eastAsia="ar-SA"/>
    </w:rPr>
  </w:style>
  <w:style w:type="paragraph" w:customStyle="1" w:styleId="pj">
    <w:name w:val="pj"/>
    <w:basedOn w:val="a5"/>
    <w:rsid w:val="009B0AD5"/>
    <w:pPr>
      <w:spacing w:before="280" w:after="280" w:line="240" w:lineRule="auto"/>
    </w:pPr>
    <w:rPr>
      <w:rFonts w:ascii="Tahoma" w:eastAsia="Times New Roman" w:hAnsi="Tahoma" w:cs="Tahoma"/>
      <w:color w:val="333333"/>
      <w:sz w:val="18"/>
      <w:szCs w:val="18"/>
      <w:lang w:eastAsia="ar-SA"/>
    </w:rPr>
  </w:style>
  <w:style w:type="paragraph" w:customStyle="1" w:styleId="Style1">
    <w:name w:val="Style1"/>
    <w:basedOn w:val="a5"/>
    <w:rsid w:val="009B0AD5"/>
    <w:pPr>
      <w:widowControl w:val="0"/>
      <w:autoSpaceDE w:val="0"/>
      <w:spacing w:line="254" w:lineRule="exact"/>
      <w:ind w:firstLine="257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2">
    <w:name w:val="Style2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3">
    <w:name w:val="Style3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4">
    <w:name w:val="Style4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5">
    <w:name w:val="Style5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6">
    <w:name w:val="Style6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7">
    <w:name w:val="Style7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8">
    <w:name w:val="Style8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9">
    <w:name w:val="Style9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0">
    <w:name w:val="Style10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1">
    <w:name w:val="Style11"/>
    <w:basedOn w:val="a5"/>
    <w:rsid w:val="009B0AD5"/>
    <w:pPr>
      <w:widowControl w:val="0"/>
      <w:autoSpaceDE w:val="0"/>
      <w:spacing w:line="206" w:lineRule="exact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2">
    <w:name w:val="Style12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3">
    <w:name w:val="Style13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4">
    <w:name w:val="Style14"/>
    <w:basedOn w:val="a5"/>
    <w:rsid w:val="009B0AD5"/>
    <w:pPr>
      <w:widowControl w:val="0"/>
      <w:autoSpaceDE w:val="0"/>
      <w:spacing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5">
    <w:name w:val="Style15"/>
    <w:basedOn w:val="a5"/>
    <w:rsid w:val="009B0AD5"/>
    <w:pPr>
      <w:widowControl w:val="0"/>
      <w:autoSpaceDE w:val="0"/>
      <w:spacing w:line="170" w:lineRule="exact"/>
      <w:ind w:hanging="252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fffffff4">
    <w:name w:val="Обычный.Название подразделения"/>
    <w:rsid w:val="009B0AD5"/>
    <w:pPr>
      <w:suppressAutoHyphens/>
      <w:spacing w:after="0" w:line="240" w:lineRule="auto"/>
    </w:pPr>
    <w:rPr>
      <w:rFonts w:ascii="SchoolBook" w:eastAsia="Times New Roman" w:hAnsi="SchoolBook" w:cs="SchoolBook"/>
      <w:sz w:val="28"/>
      <w:szCs w:val="20"/>
      <w:lang w:eastAsia="ar-SA"/>
    </w:rPr>
  </w:style>
  <w:style w:type="paragraph" w:customStyle="1" w:styleId="afffffff5">
    <w:name w:val="Содержимое таблицы"/>
    <w:basedOn w:val="a5"/>
    <w:rsid w:val="009B0AD5"/>
    <w:pPr>
      <w:widowControl w:val="0"/>
      <w:suppressLineNumbers/>
      <w:suppressAutoHyphens/>
      <w:spacing w:line="240" w:lineRule="auto"/>
      <w:jc w:val="left"/>
    </w:pPr>
    <w:rPr>
      <w:rFonts w:ascii="Times New Roman" w:hAnsi="Times New Roman"/>
      <w:kern w:val="1"/>
      <w:sz w:val="24"/>
      <w:szCs w:val="24"/>
      <w:lang w:eastAsia="ar-SA"/>
    </w:rPr>
  </w:style>
  <w:style w:type="paragraph" w:customStyle="1" w:styleId="102">
    <w:name w:val="1 Основной текст 0"/>
    <w:basedOn w:val="a5"/>
    <w:rsid w:val="009B0AD5"/>
    <w:pPr>
      <w:spacing w:line="240" w:lineRule="auto"/>
      <w:ind w:firstLine="539"/>
    </w:pPr>
    <w:rPr>
      <w:rFonts w:cs="Calibri"/>
      <w:color w:val="000000"/>
      <w:kern w:val="1"/>
      <w:sz w:val="24"/>
      <w:szCs w:val="20"/>
      <w:lang w:val="en-US" w:eastAsia="ar-SA"/>
    </w:rPr>
  </w:style>
  <w:style w:type="paragraph" w:customStyle="1" w:styleId="214">
    <w:name w:val="Основной текст с отступом 21"/>
    <w:basedOn w:val="a5"/>
    <w:rsid w:val="009B0AD5"/>
    <w:pPr>
      <w:spacing w:line="240" w:lineRule="auto"/>
      <w:ind w:right="276" w:firstLine="567"/>
      <w:jc w:val="left"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312">
    <w:name w:val="Основной текст с отступом 31"/>
    <w:basedOn w:val="a5"/>
    <w:rsid w:val="009B0AD5"/>
    <w:pPr>
      <w:spacing w:line="240" w:lineRule="auto"/>
      <w:ind w:firstLine="709"/>
    </w:pPr>
    <w:rPr>
      <w:rFonts w:ascii="Times New Roman" w:hAnsi="Times New Roman"/>
      <w:sz w:val="24"/>
      <w:szCs w:val="24"/>
      <w:lang w:eastAsia="ar-SA"/>
    </w:rPr>
  </w:style>
  <w:style w:type="paragraph" w:customStyle="1" w:styleId="222">
    <w:name w:val="Основной текст 22"/>
    <w:basedOn w:val="a5"/>
    <w:rsid w:val="009B0AD5"/>
    <w:pPr>
      <w:widowControl w:val="0"/>
      <w:suppressAutoHyphens/>
      <w:spacing w:line="240" w:lineRule="auto"/>
      <w:ind w:firstLine="709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afffffff6">
    <w:name w:val="Знак Знак Знак Знак Знак Знак Знак Знак Знак Знак"/>
    <w:basedOn w:val="a5"/>
    <w:rsid w:val="009B0AD5"/>
    <w:pPr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ListParagraph1">
    <w:name w:val="List Paragraph1"/>
    <w:basedOn w:val="a5"/>
    <w:rsid w:val="009B0AD5"/>
    <w:pPr>
      <w:spacing w:line="240" w:lineRule="auto"/>
      <w:ind w:left="720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otstup3">
    <w:name w:val="otstup3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1125">
    <w:name w:val="Стиль Основной текст + Слева:  1 см Первая строка:  125 см Справ..."/>
    <w:basedOn w:val="affff9"/>
    <w:rsid w:val="009B0AD5"/>
    <w:pPr>
      <w:spacing w:after="0" w:line="360" w:lineRule="auto"/>
      <w:ind w:left="567" w:right="284" w:firstLine="709"/>
      <w:jc w:val="both"/>
    </w:pPr>
    <w:rPr>
      <w:rFonts w:ascii="Times New Roman" w:hAnsi="Times New Roman" w:cs="Times New Roman"/>
      <w:sz w:val="24"/>
    </w:rPr>
  </w:style>
  <w:style w:type="paragraph" w:customStyle="1" w:styleId="21">
    <w:name w:val="Список 21"/>
    <w:basedOn w:val="a5"/>
    <w:rsid w:val="009B0AD5"/>
    <w:pPr>
      <w:numPr>
        <w:numId w:val="10"/>
      </w:numPr>
      <w:spacing w:after="120" w:line="240" w:lineRule="auto"/>
    </w:pPr>
    <w:rPr>
      <w:rFonts w:ascii="Times New Roman" w:eastAsia="Times New Roman" w:hAnsi="Times New Roman"/>
      <w:sz w:val="24"/>
      <w:szCs w:val="16"/>
      <w:lang w:eastAsia="ar-SA"/>
    </w:rPr>
  </w:style>
  <w:style w:type="paragraph" w:customStyle="1" w:styleId="clear">
    <w:name w:val="clear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consplustitle0">
    <w:name w:val="consplustitle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fffffff7">
    <w:name w:val="Знак Знак Знак Знак Знак Знак Знак"/>
    <w:basedOn w:val="a5"/>
    <w:rsid w:val="009B0AD5"/>
    <w:pPr>
      <w:tabs>
        <w:tab w:val="left" w:pos="720"/>
      </w:tabs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231">
    <w:name w:val="Основной текст 23"/>
    <w:basedOn w:val="a5"/>
    <w:rsid w:val="009B0AD5"/>
    <w:pPr>
      <w:widowControl w:val="0"/>
      <w:spacing w:line="240" w:lineRule="auto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western">
    <w:name w:val="western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ConsPlusDocList">
    <w:name w:val="ConsPlusDocList"/>
    <w:rsid w:val="009B0AD5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Caaieiaie">
    <w:name w:val="Caaieiaie"/>
    <w:basedOn w:val="a5"/>
    <w:rsid w:val="009B0AD5"/>
    <w:pPr>
      <w:spacing w:line="240" w:lineRule="auto"/>
      <w:jc w:val="center"/>
    </w:pPr>
    <w:rPr>
      <w:rFonts w:ascii="Times New Roman" w:eastAsia="Times New Roman" w:hAnsi="Times New Roman"/>
      <w:b/>
      <w:caps/>
      <w:sz w:val="28"/>
      <w:szCs w:val="20"/>
      <w:lang w:eastAsia="ar-SA"/>
    </w:rPr>
  </w:style>
  <w:style w:type="paragraph" w:customStyle="1" w:styleId="1ff3">
    <w:name w:val="Заголовок оглавления1"/>
    <w:basedOn w:val="1"/>
    <w:next w:val="a5"/>
    <w:rsid w:val="009B0AD5"/>
    <w:pPr>
      <w:keepLines/>
      <w:widowControl/>
      <w:numPr>
        <w:numId w:val="0"/>
      </w:numPr>
      <w:suppressAutoHyphens w:val="0"/>
      <w:spacing w:before="480" w:after="0" w:line="276" w:lineRule="auto"/>
    </w:pPr>
    <w:rPr>
      <w:rFonts w:ascii="Cambria" w:eastAsia="Times New Roman" w:hAnsi="Cambria" w:cs="Cambria"/>
      <w:color w:val="365F91"/>
      <w:kern w:val="0"/>
      <w:sz w:val="28"/>
      <w:szCs w:val="28"/>
      <w:lang w:eastAsia="ar-SA" w:bidi="ar-SA"/>
    </w:rPr>
  </w:style>
  <w:style w:type="paragraph" w:customStyle="1" w:styleId="Default">
    <w:name w:val="Default"/>
    <w:uiPriority w:val="99"/>
    <w:rsid w:val="009B0AD5"/>
    <w:pPr>
      <w:suppressAutoHyphens/>
      <w:autoSpaceDE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ar-SA"/>
    </w:rPr>
  </w:style>
  <w:style w:type="paragraph" w:customStyle="1" w:styleId="1ff4">
    <w:name w:val="Стиль1"/>
    <w:basedOn w:val="a5"/>
    <w:rsid w:val="009B0AD5"/>
    <w:pPr>
      <w:autoSpaceDE w:val="0"/>
      <w:spacing w:line="240" w:lineRule="auto"/>
      <w:ind w:left="-709" w:right="283" w:firstLine="567"/>
    </w:pPr>
    <w:rPr>
      <w:rFonts w:eastAsia="TimesNewRoman" w:cs="Calibri"/>
      <w:sz w:val="28"/>
      <w:szCs w:val="20"/>
      <w:lang w:val="en-US" w:eastAsia="ar-SA"/>
    </w:rPr>
  </w:style>
  <w:style w:type="paragraph" w:customStyle="1" w:styleId="style16">
    <w:name w:val="style1"/>
    <w:basedOn w:val="a5"/>
    <w:rsid w:val="009B0AD5"/>
    <w:pPr>
      <w:spacing w:after="201" w:line="240" w:lineRule="auto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121">
    <w:name w:val="Абзац списка12"/>
    <w:basedOn w:val="a5"/>
    <w:rsid w:val="009B0AD5"/>
    <w:pPr>
      <w:spacing w:after="200" w:line="276" w:lineRule="auto"/>
      <w:ind w:left="720"/>
      <w:jc w:val="left"/>
    </w:pPr>
    <w:rPr>
      <w:rFonts w:cs="Calibri"/>
      <w:lang w:eastAsia="ar-SA"/>
    </w:rPr>
  </w:style>
  <w:style w:type="paragraph" w:customStyle="1" w:styleId="NoSpacing1">
    <w:name w:val="No Spacing1"/>
    <w:rsid w:val="009B0AD5"/>
    <w:pPr>
      <w:suppressAutoHyphens/>
      <w:spacing w:after="0" w:line="240" w:lineRule="auto"/>
    </w:pPr>
    <w:rPr>
      <w:rFonts w:ascii="Calibri" w:eastAsia="Times New Roman" w:hAnsi="Calibri" w:cs="Calibri"/>
      <w:lang w:eastAsia="ar-SA"/>
    </w:rPr>
  </w:style>
  <w:style w:type="paragraph" w:customStyle="1" w:styleId="112">
    <w:name w:val="Без интервала11"/>
    <w:rsid w:val="009B0AD5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snos">
    <w:name w:val="= snos"/>
    <w:basedOn w:val="a5"/>
    <w:rsid w:val="009B0AD5"/>
    <w:pPr>
      <w:spacing w:after="120" w:line="240" w:lineRule="auto"/>
      <w:jc w:val="left"/>
    </w:pPr>
    <w:rPr>
      <w:rFonts w:ascii="Times New Roman" w:hAnsi="Times New Roman"/>
      <w:sz w:val="20"/>
      <w:szCs w:val="18"/>
      <w:lang w:eastAsia="ar-SA"/>
    </w:rPr>
  </w:style>
  <w:style w:type="paragraph" w:customStyle="1" w:styleId="2d">
    <w:name w:val="Абзац списка2"/>
    <w:basedOn w:val="a5"/>
    <w:rsid w:val="009B0AD5"/>
    <w:pPr>
      <w:spacing w:after="200" w:line="276" w:lineRule="auto"/>
      <w:ind w:left="720"/>
      <w:jc w:val="left"/>
    </w:pPr>
    <w:rPr>
      <w:rFonts w:cs="Calibri"/>
      <w:lang w:eastAsia="ar-SA"/>
    </w:rPr>
  </w:style>
  <w:style w:type="paragraph" w:customStyle="1" w:styleId="afffffff8">
    <w:name w:val="Заголовок таблицы"/>
    <w:basedOn w:val="afffffff5"/>
    <w:rsid w:val="009B0AD5"/>
    <w:pPr>
      <w:jc w:val="center"/>
    </w:pPr>
    <w:rPr>
      <w:rFonts w:ascii="Arial" w:eastAsia="Times New Roman" w:hAnsi="Arial" w:cs="Arial"/>
      <w:b/>
      <w:bCs/>
      <w:sz w:val="20"/>
    </w:rPr>
  </w:style>
  <w:style w:type="paragraph" w:customStyle="1" w:styleId="afffffff9">
    <w:name w:val="Заголовок Раздел"/>
    <w:rsid w:val="009B0AD5"/>
    <w:pPr>
      <w:widowControl w:val="0"/>
      <w:suppressAutoHyphens/>
      <w:spacing w:before="240" w:after="240" w:line="240" w:lineRule="auto"/>
      <w:jc w:val="center"/>
    </w:pPr>
    <w:rPr>
      <w:rFonts w:ascii="PT Sans" w:eastAsia="Times New Roman" w:hAnsi="PT Sans" w:cs="PT Sans"/>
      <w:b/>
      <w:kern w:val="1"/>
      <w:sz w:val="24"/>
      <w:szCs w:val="24"/>
      <w:lang w:eastAsia="ar-SA"/>
    </w:rPr>
  </w:style>
  <w:style w:type="paragraph" w:customStyle="1" w:styleId="afffffffa">
    <w:name w:val="Заголовок Глава"/>
    <w:rsid w:val="009B0AD5"/>
    <w:pPr>
      <w:widowControl w:val="0"/>
      <w:suppressAutoHyphens/>
      <w:spacing w:before="240" w:after="240" w:line="240" w:lineRule="auto"/>
      <w:jc w:val="center"/>
    </w:pPr>
    <w:rPr>
      <w:rFonts w:ascii="PT Sans" w:eastAsia="Times New Roman" w:hAnsi="PT Sans" w:cs="PT Sans"/>
      <w:kern w:val="1"/>
      <w:sz w:val="24"/>
      <w:szCs w:val="24"/>
      <w:lang w:eastAsia="ar-SA"/>
    </w:rPr>
  </w:style>
  <w:style w:type="paragraph" w:customStyle="1" w:styleId="afffffffb">
    <w:name w:val="Заголовок Параграф"/>
    <w:rsid w:val="009B0AD5"/>
    <w:pPr>
      <w:widowControl w:val="0"/>
      <w:suppressAutoHyphens/>
      <w:spacing w:before="240" w:after="240" w:line="240" w:lineRule="auto"/>
      <w:jc w:val="center"/>
    </w:pPr>
    <w:rPr>
      <w:rFonts w:ascii="PT Sans" w:eastAsia="Times New Roman" w:hAnsi="PT Sans" w:cs="PT Sans"/>
      <w:kern w:val="1"/>
      <w:sz w:val="24"/>
      <w:szCs w:val="24"/>
      <w:lang w:eastAsia="ar-SA"/>
    </w:rPr>
  </w:style>
  <w:style w:type="paragraph" w:customStyle="1" w:styleId="afffffffc">
    <w:name w:val="Заголовок Пункт"/>
    <w:rsid w:val="009B0AD5"/>
    <w:pPr>
      <w:widowControl w:val="0"/>
      <w:suppressAutoHyphens/>
      <w:spacing w:after="0" w:line="240" w:lineRule="auto"/>
      <w:ind w:firstLine="710"/>
      <w:jc w:val="both"/>
    </w:pPr>
    <w:rPr>
      <w:rFonts w:ascii="PT Sans" w:eastAsia="Times New Roman" w:hAnsi="PT Sans" w:cs="PT Sans"/>
      <w:kern w:val="1"/>
      <w:sz w:val="24"/>
      <w:szCs w:val="24"/>
      <w:lang w:eastAsia="ar-SA"/>
    </w:rPr>
  </w:style>
  <w:style w:type="paragraph" w:customStyle="1" w:styleId="Revision1">
    <w:name w:val="Revision1"/>
    <w:rsid w:val="009B0AD5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afffffffd">
    <w:name w:val="Заголовок к приложению"/>
    <w:basedOn w:val="a5"/>
    <w:rsid w:val="009B0AD5"/>
    <w:pPr>
      <w:widowControl w:val="0"/>
      <w:suppressAutoHyphens/>
      <w:spacing w:before="1400" w:after="480" w:line="240" w:lineRule="auto"/>
      <w:jc w:val="center"/>
    </w:pPr>
    <w:rPr>
      <w:rFonts w:ascii="PT Sans" w:eastAsia="Times New Roman" w:hAnsi="PT Sans" w:cs="PT Sans"/>
      <w:b/>
      <w:kern w:val="1"/>
      <w:sz w:val="24"/>
      <w:szCs w:val="24"/>
      <w:lang w:eastAsia="ar-SA"/>
    </w:rPr>
  </w:style>
  <w:style w:type="paragraph" w:customStyle="1" w:styleId="afffffffe">
    <w:name w:val="Заголовок в тексте"/>
    <w:rsid w:val="009B0AD5"/>
    <w:pPr>
      <w:widowControl w:val="0"/>
      <w:suppressAutoHyphens/>
      <w:spacing w:before="240" w:after="0" w:line="240" w:lineRule="auto"/>
      <w:ind w:firstLine="710"/>
      <w:jc w:val="both"/>
    </w:pPr>
    <w:rPr>
      <w:rFonts w:ascii="PT Sans" w:eastAsia="Times New Roman" w:hAnsi="PT Sans" w:cs="PT Sans"/>
      <w:b/>
      <w:kern w:val="1"/>
      <w:sz w:val="24"/>
      <w:szCs w:val="24"/>
      <w:lang w:eastAsia="ar-SA"/>
    </w:rPr>
  </w:style>
  <w:style w:type="paragraph" w:customStyle="1" w:styleId="affffffff">
    <w:name w:val="Таблицы (моноширинный)"/>
    <w:basedOn w:val="a5"/>
    <w:next w:val="a5"/>
    <w:rsid w:val="009B0AD5"/>
    <w:pPr>
      <w:widowControl w:val="0"/>
      <w:autoSpaceDE w:val="0"/>
      <w:spacing w:line="240" w:lineRule="auto"/>
    </w:pPr>
    <w:rPr>
      <w:rFonts w:ascii="Courier New" w:hAnsi="Courier New" w:cs="Courier New"/>
      <w:sz w:val="20"/>
      <w:szCs w:val="20"/>
      <w:lang w:eastAsia="ar-SA"/>
    </w:rPr>
  </w:style>
  <w:style w:type="paragraph" w:customStyle="1" w:styleId="affffffff0">
    <w:name w:val="Основной текст примеров"/>
    <w:basedOn w:val="afffff"/>
    <w:rsid w:val="009B0AD5"/>
    <w:pPr>
      <w:suppressAutoHyphens/>
      <w:spacing w:after="0" w:line="240" w:lineRule="auto"/>
      <w:ind w:left="0" w:firstLine="709"/>
    </w:pPr>
    <w:rPr>
      <w:rFonts w:ascii="PT Sans" w:hAnsi="PT Sans" w:cs="PT Sans"/>
      <w:i/>
      <w:kern w:val="1"/>
      <w:sz w:val="24"/>
      <w:szCs w:val="24"/>
    </w:rPr>
  </w:style>
  <w:style w:type="paragraph" w:customStyle="1" w:styleId="affffffff1">
    <w:name w:val="Основной текст с отступом Закон"/>
    <w:rsid w:val="009B0AD5"/>
    <w:pPr>
      <w:widowControl w:val="0"/>
      <w:suppressAutoHyphens/>
      <w:spacing w:before="720" w:after="0" w:line="100" w:lineRule="atLeast"/>
      <w:ind w:firstLine="710"/>
      <w:jc w:val="both"/>
    </w:pPr>
    <w:rPr>
      <w:rFonts w:ascii="PT Sans" w:eastAsia="Times New Roman" w:hAnsi="PT Sans" w:cs="PT Sans"/>
      <w:kern w:val="1"/>
      <w:sz w:val="28"/>
      <w:szCs w:val="24"/>
      <w:lang w:eastAsia="ar-SA"/>
    </w:rPr>
  </w:style>
  <w:style w:type="paragraph" w:customStyle="1" w:styleId="1ff5">
    <w:name w:val="1 Знак"/>
    <w:basedOn w:val="a5"/>
    <w:rsid w:val="009B0AD5"/>
    <w:pPr>
      <w:spacing w:before="280" w:after="280" w:line="240" w:lineRule="auto"/>
      <w:jc w:val="left"/>
    </w:pPr>
    <w:rPr>
      <w:rFonts w:ascii="Tahoma" w:eastAsia="Times New Roman" w:hAnsi="Tahoma" w:cs="Tahoma"/>
      <w:sz w:val="20"/>
      <w:szCs w:val="20"/>
      <w:lang w:val="en-US" w:eastAsia="ar-SA"/>
    </w:rPr>
  </w:style>
  <w:style w:type="paragraph" w:customStyle="1" w:styleId="122">
    <w:name w:val="Знак Знак1 Знак Знак Знак Знак2 Знак Знак Знак Знак Знак Знак Знак Знак Знак"/>
    <w:basedOn w:val="a5"/>
    <w:rsid w:val="009B0AD5"/>
    <w:pPr>
      <w:spacing w:before="280" w:after="280" w:line="240" w:lineRule="auto"/>
      <w:jc w:val="left"/>
    </w:pPr>
    <w:rPr>
      <w:rFonts w:ascii="Tahoma" w:eastAsia="Times New Roman" w:hAnsi="Tahoma" w:cs="Tahoma"/>
      <w:sz w:val="20"/>
      <w:szCs w:val="20"/>
      <w:lang w:val="en-US" w:eastAsia="ar-SA"/>
    </w:rPr>
  </w:style>
  <w:style w:type="paragraph" w:customStyle="1" w:styleId="113">
    <w:name w:val="Заголовок 11"/>
    <w:basedOn w:val="a5"/>
    <w:next w:val="a5"/>
    <w:rsid w:val="009B0AD5"/>
    <w:pPr>
      <w:keepNext/>
      <w:keepLines/>
      <w:spacing w:before="480" w:line="276" w:lineRule="auto"/>
      <w:jc w:val="left"/>
    </w:pPr>
    <w:rPr>
      <w:rFonts w:ascii="Cambria" w:hAnsi="Cambria" w:cs="Cambria"/>
      <w:b/>
      <w:bCs/>
      <w:color w:val="525A7D"/>
      <w:sz w:val="28"/>
      <w:szCs w:val="28"/>
      <w:lang w:eastAsia="ar-SA"/>
    </w:rPr>
  </w:style>
  <w:style w:type="paragraph" w:customStyle="1" w:styleId="215">
    <w:name w:val="Заголовок 21"/>
    <w:basedOn w:val="a5"/>
    <w:next w:val="a5"/>
    <w:rsid w:val="009B0AD5"/>
    <w:pPr>
      <w:keepNext/>
      <w:keepLines/>
      <w:spacing w:before="200" w:line="276" w:lineRule="auto"/>
      <w:jc w:val="left"/>
    </w:pPr>
    <w:rPr>
      <w:rFonts w:ascii="Cambria" w:hAnsi="Cambria" w:cs="Cambria"/>
      <w:b/>
      <w:bCs/>
      <w:color w:val="727CA3"/>
      <w:sz w:val="26"/>
      <w:szCs w:val="26"/>
      <w:lang w:eastAsia="ar-SA"/>
    </w:rPr>
  </w:style>
  <w:style w:type="paragraph" w:customStyle="1" w:styleId="1ff6">
    <w:name w:val="Название объекта1"/>
    <w:basedOn w:val="a5"/>
    <w:next w:val="a5"/>
    <w:rsid w:val="009B0AD5"/>
    <w:pPr>
      <w:spacing w:after="200" w:line="240" w:lineRule="auto"/>
      <w:jc w:val="left"/>
    </w:pPr>
    <w:rPr>
      <w:rFonts w:eastAsia="Times New Roman" w:cs="Calibri"/>
      <w:b/>
      <w:bCs/>
      <w:color w:val="727CA3"/>
      <w:sz w:val="18"/>
      <w:szCs w:val="18"/>
      <w:lang w:eastAsia="ar-SA"/>
    </w:rPr>
  </w:style>
  <w:style w:type="paragraph" w:customStyle="1" w:styleId="xl82">
    <w:name w:val="xl82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83">
    <w:name w:val="xl83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xl84">
    <w:name w:val="xl84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85">
    <w:name w:val="xl85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xl86">
    <w:name w:val="xl86"/>
    <w:basedOn w:val="a5"/>
    <w:rsid w:val="009B0AD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87">
    <w:name w:val="xl87"/>
    <w:basedOn w:val="a5"/>
    <w:rsid w:val="009B0AD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88">
    <w:name w:val="xl88"/>
    <w:basedOn w:val="a5"/>
    <w:rsid w:val="009B0AD5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89">
    <w:name w:val="xl89"/>
    <w:basedOn w:val="a5"/>
    <w:rsid w:val="009B0AD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xl90">
    <w:name w:val="xl90"/>
    <w:basedOn w:val="a5"/>
    <w:rsid w:val="009B0AD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1">
    <w:name w:val="xl91"/>
    <w:basedOn w:val="a5"/>
    <w:rsid w:val="009B0AD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xl92">
    <w:name w:val="xl92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3">
    <w:name w:val="xl93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4">
    <w:name w:val="xl94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xl95">
    <w:name w:val="xl95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6">
    <w:name w:val="xl96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7">
    <w:name w:val="xl97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8">
    <w:name w:val="xl98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99">
    <w:name w:val="xl99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left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0">
    <w:name w:val="xl100"/>
    <w:basedOn w:val="a5"/>
    <w:rsid w:val="009B0AD5"/>
    <w:pPr>
      <w:pBdr>
        <w:top w:val="single" w:sz="4" w:space="0" w:color="000000"/>
        <w:left w:val="single" w:sz="4" w:space="0" w:color="000000"/>
      </w:pBdr>
      <w:spacing w:before="280" w:after="280" w:line="240" w:lineRule="auto"/>
      <w:jc w:val="left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1">
    <w:name w:val="xl101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2">
    <w:name w:val="xl102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3">
    <w:name w:val="xl103"/>
    <w:basedOn w:val="a5"/>
    <w:rsid w:val="009B0AD5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4">
    <w:name w:val="xl104"/>
    <w:basedOn w:val="a5"/>
    <w:rsid w:val="009B0AD5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5">
    <w:name w:val="xl105"/>
    <w:basedOn w:val="a5"/>
    <w:rsid w:val="009B0AD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6">
    <w:name w:val="xl106"/>
    <w:basedOn w:val="a5"/>
    <w:rsid w:val="009B0AD5"/>
    <w:pPr>
      <w:pBdr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7">
    <w:name w:val="xl107"/>
    <w:basedOn w:val="a5"/>
    <w:rsid w:val="009B0AD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08">
    <w:name w:val="xl108"/>
    <w:basedOn w:val="a5"/>
    <w:rsid w:val="009B0AD5"/>
    <w:pP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28"/>
      <w:szCs w:val="28"/>
      <w:lang w:eastAsia="ar-SA"/>
    </w:rPr>
  </w:style>
  <w:style w:type="paragraph" w:customStyle="1" w:styleId="xl109">
    <w:name w:val="xl109"/>
    <w:basedOn w:val="a5"/>
    <w:rsid w:val="009B0A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xl110">
    <w:name w:val="xl110"/>
    <w:basedOn w:val="a5"/>
    <w:rsid w:val="009B0AD5"/>
    <w:pP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formattexttopleveltextcentertext">
    <w:name w:val="formattext topleveltext centertext"/>
    <w:basedOn w:val="a5"/>
    <w:rsid w:val="009B0AD5"/>
    <w:pPr>
      <w:spacing w:before="280" w:after="280" w:line="240" w:lineRule="auto"/>
      <w:jc w:val="left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affffffff2">
    <w:name w:val="endnote text"/>
    <w:basedOn w:val="a5"/>
    <w:link w:val="1ff7"/>
    <w:rsid w:val="009B0AD5"/>
    <w:pPr>
      <w:spacing w:line="240" w:lineRule="auto"/>
      <w:jc w:val="left"/>
    </w:pPr>
    <w:rPr>
      <w:rFonts w:eastAsia="Times New Roman" w:cs="Calibri"/>
      <w:sz w:val="20"/>
      <w:szCs w:val="20"/>
      <w:lang w:eastAsia="ar-SA"/>
    </w:rPr>
  </w:style>
  <w:style w:type="character" w:customStyle="1" w:styleId="1ff7">
    <w:name w:val="Текст концевой сноски Знак1"/>
    <w:basedOn w:val="a6"/>
    <w:link w:val="affffffff2"/>
    <w:rsid w:val="009B0AD5"/>
    <w:rPr>
      <w:rFonts w:ascii="Calibri" w:eastAsia="Times New Roman" w:hAnsi="Calibri" w:cs="Calibri"/>
      <w:sz w:val="20"/>
      <w:szCs w:val="20"/>
      <w:lang w:eastAsia="ar-SA"/>
    </w:rPr>
  </w:style>
  <w:style w:type="paragraph" w:customStyle="1" w:styleId="1ff8">
    <w:name w:val="Стиль 1"/>
    <w:basedOn w:val="a5"/>
    <w:uiPriority w:val="99"/>
    <w:rsid w:val="009B0AD5"/>
    <w:pPr>
      <w:overflowPunct w:val="0"/>
      <w:autoSpaceDE w:val="0"/>
      <w:spacing w:before="60" w:after="60" w:line="276" w:lineRule="auto"/>
      <w:ind w:firstLine="709"/>
      <w:textAlignment w:val="baseline"/>
    </w:pPr>
    <w:rPr>
      <w:rFonts w:eastAsia="Times New Roman" w:cs="Calibri"/>
      <w:sz w:val="24"/>
      <w:szCs w:val="24"/>
      <w:lang w:eastAsia="ar-SA"/>
    </w:rPr>
  </w:style>
  <w:style w:type="table" w:styleId="affffffff3">
    <w:name w:val="Table Grid"/>
    <w:aliases w:val="Table Grid Report"/>
    <w:basedOn w:val="a7"/>
    <w:uiPriority w:val="99"/>
    <w:rsid w:val="009B0A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fff4">
    <w:name w:val="caption"/>
    <w:basedOn w:val="a5"/>
    <w:uiPriority w:val="99"/>
    <w:qFormat/>
    <w:rsid w:val="009B0AD5"/>
    <w:pPr>
      <w:suppressLineNumbers/>
      <w:spacing w:before="120" w:after="120" w:line="240" w:lineRule="auto"/>
      <w:ind w:firstLine="567"/>
      <w:jc w:val="left"/>
    </w:pPr>
    <w:rPr>
      <w:rFonts w:ascii="Times New Roman" w:hAnsi="Times New Roman" w:cs="Mangal"/>
      <w:i/>
      <w:iCs/>
      <w:color w:val="00000A"/>
      <w:sz w:val="24"/>
      <w:szCs w:val="24"/>
    </w:rPr>
  </w:style>
  <w:style w:type="character" w:styleId="affffffff5">
    <w:name w:val="footnote reference"/>
    <w:uiPriority w:val="99"/>
    <w:semiHidden/>
    <w:unhideWhenUsed/>
    <w:rsid w:val="009B0AD5"/>
    <w:rPr>
      <w:vertAlign w:val="superscript"/>
    </w:rPr>
  </w:style>
  <w:style w:type="paragraph" w:styleId="affffffff6">
    <w:name w:val="TOC Heading"/>
    <w:basedOn w:val="1"/>
    <w:next w:val="a5"/>
    <w:uiPriority w:val="39"/>
    <w:unhideWhenUsed/>
    <w:qFormat/>
    <w:rsid w:val="009B0AD5"/>
    <w:pPr>
      <w:keepLines/>
      <w:widowControl/>
      <w:numPr>
        <w:numId w:val="0"/>
      </w:numPr>
      <w:suppressAutoHyphens w:val="0"/>
      <w:spacing w:before="480" w:after="0" w:line="0" w:lineRule="atLeast"/>
      <w:jc w:val="both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 w:bidi="ar-SA"/>
    </w:rPr>
  </w:style>
  <w:style w:type="paragraph" w:styleId="affffffff7">
    <w:name w:val="List Paragraph"/>
    <w:aliases w:val="Варианты ответов"/>
    <w:basedOn w:val="a5"/>
    <w:uiPriority w:val="1"/>
    <w:qFormat/>
    <w:rsid w:val="009B0AD5"/>
    <w:pPr>
      <w:spacing w:line="240" w:lineRule="auto"/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d">
    <w:name w:val="Title"/>
    <w:basedOn w:val="a5"/>
    <w:next w:val="a5"/>
    <w:link w:val="afffc"/>
    <w:uiPriority w:val="10"/>
    <w:qFormat/>
    <w:rsid w:val="009B0AD5"/>
    <w:pPr>
      <w:spacing w:line="240" w:lineRule="auto"/>
      <w:contextualSpacing/>
      <w:jc w:val="left"/>
    </w:pPr>
    <w:rPr>
      <w:rFonts w:eastAsiaTheme="minorHAnsi" w:cs="Calibri"/>
      <w:b/>
      <w:sz w:val="24"/>
      <w:lang w:val="en-US"/>
    </w:rPr>
  </w:style>
  <w:style w:type="character" w:customStyle="1" w:styleId="1ff9">
    <w:name w:val="Название Знак1"/>
    <w:basedOn w:val="a6"/>
    <w:link w:val="afffd"/>
    <w:uiPriority w:val="10"/>
    <w:rsid w:val="009B0AD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fffffff8">
    <w:name w:val="No Spacing"/>
    <w:uiPriority w:val="1"/>
    <w:qFormat/>
    <w:rsid w:val="009B0AD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headertext">
    <w:name w:val="headertext"/>
    <w:basedOn w:val="a5"/>
    <w:uiPriority w:val="99"/>
    <w:rsid w:val="009B0A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basedOn w:val="a6"/>
    <w:rsid w:val="009B0AD5"/>
  </w:style>
  <w:style w:type="paragraph" w:customStyle="1" w:styleId="s1">
    <w:name w:val="s_1"/>
    <w:basedOn w:val="a5"/>
    <w:uiPriority w:val="99"/>
    <w:rsid w:val="009B0A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ormattext0">
    <w:name w:val="formattext"/>
    <w:basedOn w:val="a5"/>
    <w:uiPriority w:val="99"/>
    <w:rsid w:val="009B0A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ffffff9">
    <w:name w:val="Таблица НГП"/>
    <w:basedOn w:val="ConsPlusNormal"/>
    <w:uiPriority w:val="99"/>
    <w:qFormat/>
    <w:rsid w:val="009B0AD5"/>
    <w:pPr>
      <w:spacing w:after="120"/>
    </w:pPr>
    <w:rPr>
      <w:rFonts w:ascii="Times New Roman" w:hAnsi="Times New Roman" w:cs="Times New Roman"/>
      <w:sz w:val="20"/>
      <w:szCs w:val="24"/>
    </w:rPr>
  </w:style>
  <w:style w:type="paragraph" w:customStyle="1" w:styleId="consplusnormal1">
    <w:name w:val="consplusnormal"/>
    <w:basedOn w:val="a5"/>
    <w:uiPriority w:val="99"/>
    <w:rsid w:val="009B0AD5"/>
    <w:pPr>
      <w:suppressAutoHyphens/>
      <w:spacing w:before="100" w:after="100" w:line="100" w:lineRule="atLeast"/>
      <w:jc w:val="lef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">
    <w:name w:val="w"/>
    <w:rsid w:val="009B0AD5"/>
  </w:style>
  <w:style w:type="paragraph" w:customStyle="1" w:styleId="HTML10">
    <w:name w:val="Стандартный HTML1"/>
    <w:basedOn w:val="a5"/>
    <w:uiPriority w:val="99"/>
    <w:rsid w:val="009B0A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line="100" w:lineRule="atLeast"/>
      <w:jc w:val="left"/>
    </w:pPr>
    <w:rPr>
      <w:rFonts w:ascii="Courier New" w:eastAsia="Times New Roman" w:hAnsi="Courier New" w:cs="Courier New"/>
      <w:kern w:val="1"/>
      <w:sz w:val="20"/>
      <w:szCs w:val="20"/>
      <w:lang w:eastAsia="ar-SA"/>
    </w:rPr>
  </w:style>
  <w:style w:type="character" w:customStyle="1" w:styleId="wikisource-box">
    <w:name w:val="wikisource-box"/>
    <w:basedOn w:val="a6"/>
    <w:rsid w:val="009B0AD5"/>
  </w:style>
  <w:style w:type="character" w:customStyle="1" w:styleId="ts-">
    <w:name w:val="ts-переход"/>
    <w:basedOn w:val="a6"/>
    <w:rsid w:val="009B0AD5"/>
  </w:style>
  <w:style w:type="paragraph" w:styleId="24">
    <w:name w:val="Body Text Indent 2"/>
    <w:basedOn w:val="a5"/>
    <w:link w:val="23"/>
    <w:uiPriority w:val="99"/>
    <w:unhideWhenUsed/>
    <w:rsid w:val="009B0AD5"/>
    <w:pPr>
      <w:suppressAutoHyphens/>
      <w:spacing w:after="120" w:line="480" w:lineRule="auto"/>
      <w:ind w:left="283"/>
      <w:jc w:val="left"/>
    </w:pPr>
    <w:rPr>
      <w:rFonts w:eastAsiaTheme="minorHAnsi" w:cs="Calibri"/>
      <w:sz w:val="24"/>
    </w:rPr>
  </w:style>
  <w:style w:type="character" w:customStyle="1" w:styleId="216">
    <w:name w:val="Основной текст с отступом 2 Знак1"/>
    <w:basedOn w:val="a6"/>
    <w:link w:val="24"/>
    <w:uiPriority w:val="99"/>
    <w:semiHidden/>
    <w:rsid w:val="009B0AD5"/>
    <w:rPr>
      <w:rFonts w:ascii="Calibri" w:eastAsia="Calibri" w:hAnsi="Calibri" w:cs="Times New Roman"/>
    </w:rPr>
  </w:style>
  <w:style w:type="paragraph" w:customStyle="1" w:styleId="affffffffa">
    <w:name w:val="Нормальный (таблица)"/>
    <w:basedOn w:val="a5"/>
    <w:next w:val="a5"/>
    <w:uiPriority w:val="99"/>
    <w:rsid w:val="009B0AD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affffffffb">
    <w:name w:val="Прижатый влево"/>
    <w:basedOn w:val="a5"/>
    <w:next w:val="a5"/>
    <w:uiPriority w:val="99"/>
    <w:rsid w:val="009B0AD5"/>
    <w:pPr>
      <w:widowControl w:val="0"/>
      <w:autoSpaceDE w:val="0"/>
      <w:autoSpaceDN w:val="0"/>
      <w:adjustRightInd w:val="0"/>
      <w:spacing w:line="240" w:lineRule="auto"/>
      <w:jc w:val="left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affffffffc">
    <w:name w:val="Абзац"/>
    <w:rsid w:val="009B0AD5"/>
    <w:pPr>
      <w:autoSpaceDE w:val="0"/>
      <w:autoSpaceDN w:val="0"/>
      <w:adjustRightInd w:val="0"/>
      <w:spacing w:after="0" w:line="240" w:lineRule="atLeast"/>
      <w:ind w:firstLine="244"/>
      <w:jc w:val="both"/>
    </w:pPr>
    <w:rPr>
      <w:rFonts w:ascii="TimesET" w:eastAsia="Times New Roman" w:hAnsi="TimesET" w:cs="Times New Roman"/>
      <w:color w:val="000000"/>
      <w:sz w:val="20"/>
      <w:szCs w:val="20"/>
      <w:lang w:eastAsia="ru-RU"/>
    </w:rPr>
  </w:style>
  <w:style w:type="paragraph" w:styleId="affff2">
    <w:name w:val="Plain Text"/>
    <w:basedOn w:val="a5"/>
    <w:link w:val="affff1"/>
    <w:rsid w:val="009B0AD5"/>
    <w:pPr>
      <w:spacing w:line="240" w:lineRule="auto"/>
      <w:jc w:val="left"/>
    </w:pPr>
    <w:rPr>
      <w:rFonts w:ascii="Courier New" w:eastAsiaTheme="minorHAnsi" w:hAnsi="Courier New" w:cs="Courier New"/>
      <w:lang w:val="en-US"/>
    </w:rPr>
  </w:style>
  <w:style w:type="character" w:customStyle="1" w:styleId="1ffa">
    <w:name w:val="Текст Знак1"/>
    <w:basedOn w:val="a6"/>
    <w:link w:val="affff2"/>
    <w:uiPriority w:val="99"/>
    <w:semiHidden/>
    <w:rsid w:val="009B0AD5"/>
    <w:rPr>
      <w:rFonts w:ascii="Consolas" w:eastAsia="Calibri" w:hAnsi="Consolas" w:cs="Times New Roman"/>
      <w:sz w:val="21"/>
      <w:szCs w:val="21"/>
    </w:rPr>
  </w:style>
  <w:style w:type="character" w:customStyle="1" w:styleId="FontStyle11">
    <w:name w:val="Font Style11"/>
    <w:rsid w:val="009B0AD5"/>
    <w:rPr>
      <w:rFonts w:ascii="Times New Roman" w:hAnsi="Times New Roman" w:cs="Times New Roman"/>
      <w:i/>
      <w:iCs/>
      <w:sz w:val="22"/>
      <w:szCs w:val="22"/>
    </w:rPr>
  </w:style>
  <w:style w:type="character" w:customStyle="1" w:styleId="text-cut2">
    <w:name w:val="text-cut2"/>
    <w:basedOn w:val="a6"/>
    <w:rsid w:val="009B0AD5"/>
  </w:style>
  <w:style w:type="character" w:customStyle="1" w:styleId="nowrap">
    <w:name w:val="nowrap"/>
    <w:basedOn w:val="a6"/>
    <w:rsid w:val="009B0AD5"/>
  </w:style>
  <w:style w:type="character" w:customStyle="1" w:styleId="FontStyle64">
    <w:name w:val="Font Style64"/>
    <w:basedOn w:val="a6"/>
    <w:rsid w:val="009B0AD5"/>
    <w:rPr>
      <w:rFonts w:ascii="Times New Roman" w:hAnsi="Times New Roman" w:cs="Times New Roman"/>
      <w:i/>
      <w:iCs/>
      <w:sz w:val="22"/>
      <w:szCs w:val="22"/>
    </w:rPr>
  </w:style>
  <w:style w:type="paragraph" w:customStyle="1" w:styleId="Style25">
    <w:name w:val="Style25"/>
    <w:basedOn w:val="a5"/>
    <w:rsid w:val="009B0AD5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Cambria" w:eastAsia="Times New Roman" w:hAnsi="Cambria"/>
      <w:sz w:val="24"/>
      <w:szCs w:val="24"/>
      <w:lang w:eastAsia="ru-RU"/>
    </w:rPr>
  </w:style>
  <w:style w:type="paragraph" w:customStyle="1" w:styleId="Style35">
    <w:name w:val="Style35"/>
    <w:basedOn w:val="a5"/>
    <w:rsid w:val="009B0AD5"/>
    <w:pPr>
      <w:widowControl w:val="0"/>
      <w:autoSpaceDE w:val="0"/>
      <w:autoSpaceDN w:val="0"/>
      <w:adjustRightInd w:val="0"/>
      <w:spacing w:line="350" w:lineRule="exact"/>
      <w:jc w:val="center"/>
    </w:pPr>
    <w:rPr>
      <w:rFonts w:ascii="Cambria" w:eastAsia="Times New Roman" w:hAnsi="Cambria"/>
      <w:sz w:val="24"/>
      <w:szCs w:val="24"/>
      <w:lang w:eastAsia="ru-RU"/>
    </w:rPr>
  </w:style>
  <w:style w:type="paragraph" w:customStyle="1" w:styleId="Style45">
    <w:name w:val="Style45"/>
    <w:basedOn w:val="a5"/>
    <w:rsid w:val="009B0AD5"/>
    <w:pPr>
      <w:widowControl w:val="0"/>
      <w:autoSpaceDE w:val="0"/>
      <w:autoSpaceDN w:val="0"/>
      <w:adjustRightInd w:val="0"/>
      <w:spacing w:line="456" w:lineRule="exact"/>
      <w:ind w:hanging="1632"/>
      <w:jc w:val="left"/>
    </w:pPr>
    <w:rPr>
      <w:rFonts w:ascii="Cambria" w:eastAsia="Times New Roman" w:hAnsi="Cambria"/>
      <w:sz w:val="24"/>
      <w:szCs w:val="24"/>
      <w:lang w:eastAsia="ru-RU"/>
    </w:rPr>
  </w:style>
  <w:style w:type="paragraph" w:customStyle="1" w:styleId="Style61">
    <w:name w:val="Style61"/>
    <w:basedOn w:val="a5"/>
    <w:rsid w:val="009B0AD5"/>
    <w:pPr>
      <w:widowControl w:val="0"/>
      <w:autoSpaceDE w:val="0"/>
      <w:autoSpaceDN w:val="0"/>
      <w:adjustRightInd w:val="0"/>
      <w:spacing w:line="230" w:lineRule="exact"/>
      <w:jc w:val="left"/>
    </w:pPr>
    <w:rPr>
      <w:rFonts w:ascii="Cambria" w:eastAsia="Times New Roman" w:hAnsi="Cambria"/>
      <w:sz w:val="24"/>
      <w:szCs w:val="24"/>
      <w:lang w:eastAsia="ru-RU"/>
    </w:rPr>
  </w:style>
  <w:style w:type="character" w:customStyle="1" w:styleId="FontStyle66">
    <w:name w:val="Font Style66"/>
    <w:basedOn w:val="a6"/>
    <w:rsid w:val="009B0AD5"/>
    <w:rPr>
      <w:rFonts w:ascii="Times New Roman" w:hAnsi="Times New Roman" w:cs="Times New Roman"/>
      <w:sz w:val="18"/>
      <w:szCs w:val="18"/>
    </w:rPr>
  </w:style>
  <w:style w:type="character" w:customStyle="1" w:styleId="FontStyle73">
    <w:name w:val="Font Style73"/>
    <w:basedOn w:val="a6"/>
    <w:rsid w:val="009B0AD5"/>
    <w:rPr>
      <w:rFonts w:ascii="Times New Roman" w:hAnsi="Times New Roman" w:cs="Times New Roman"/>
      <w:sz w:val="22"/>
      <w:szCs w:val="22"/>
    </w:rPr>
  </w:style>
  <w:style w:type="character" w:customStyle="1" w:styleId="FontStyle74">
    <w:name w:val="Font Style74"/>
    <w:basedOn w:val="a6"/>
    <w:rsid w:val="009B0AD5"/>
    <w:rPr>
      <w:rFonts w:ascii="Times New Roman" w:hAnsi="Times New Roman" w:cs="Times New Roman"/>
      <w:b/>
      <w:bCs/>
      <w:sz w:val="22"/>
      <w:szCs w:val="22"/>
    </w:rPr>
  </w:style>
  <w:style w:type="paragraph" w:customStyle="1" w:styleId="Style54">
    <w:name w:val="Style54"/>
    <w:basedOn w:val="a5"/>
    <w:rsid w:val="009B0AD5"/>
    <w:pPr>
      <w:widowControl w:val="0"/>
      <w:autoSpaceDE w:val="0"/>
      <w:autoSpaceDN w:val="0"/>
      <w:adjustRightInd w:val="0"/>
      <w:spacing w:line="317" w:lineRule="exact"/>
      <w:ind w:firstLine="557"/>
    </w:pPr>
    <w:rPr>
      <w:rFonts w:ascii="Cambria" w:eastAsia="Times New Roman" w:hAnsi="Cambria"/>
      <w:sz w:val="24"/>
      <w:szCs w:val="24"/>
      <w:lang w:eastAsia="ru-RU"/>
    </w:rPr>
  </w:style>
  <w:style w:type="table" w:customStyle="1" w:styleId="TableGridReport1">
    <w:name w:val="Table Grid Report1"/>
    <w:basedOn w:val="a7"/>
    <w:next w:val="affffffff3"/>
    <w:uiPriority w:val="99"/>
    <w:rsid w:val="009B0A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Report2">
    <w:name w:val="Table Grid Report2"/>
    <w:basedOn w:val="a7"/>
    <w:next w:val="affffffff3"/>
    <w:uiPriority w:val="99"/>
    <w:rsid w:val="009B0A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22">
    <w:name w:val="s_22"/>
    <w:basedOn w:val="a5"/>
    <w:rsid w:val="009B0A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2">
    <w:name w:val="Body text (2)_"/>
    <w:basedOn w:val="a6"/>
    <w:link w:val="Bodytext20"/>
    <w:rsid w:val="009B0AD5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Bodytext20">
    <w:name w:val="Body text (2)"/>
    <w:basedOn w:val="a5"/>
    <w:link w:val="Bodytext2"/>
    <w:rsid w:val="009B0AD5"/>
    <w:pPr>
      <w:widowControl w:val="0"/>
      <w:shd w:val="clear" w:color="auto" w:fill="FFFFFF"/>
      <w:spacing w:after="120" w:line="312" w:lineRule="exact"/>
    </w:pPr>
    <w:rPr>
      <w:rFonts w:ascii="Arial" w:eastAsia="Arial" w:hAnsi="Arial" w:cs="Arial"/>
      <w:sz w:val="24"/>
      <w:szCs w:val="24"/>
    </w:rPr>
  </w:style>
  <w:style w:type="character" w:customStyle="1" w:styleId="Bodytext215ptItalic">
    <w:name w:val="Body text (2) + 15 pt;Italic"/>
    <w:basedOn w:val="Bodytext2"/>
    <w:rsid w:val="009B0AD5"/>
    <w:rPr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styleId="affffffffd">
    <w:name w:val="annotation reference"/>
    <w:basedOn w:val="a6"/>
    <w:uiPriority w:val="99"/>
    <w:semiHidden/>
    <w:unhideWhenUsed/>
    <w:rsid w:val="009B0AD5"/>
    <w:rPr>
      <w:sz w:val="16"/>
      <w:szCs w:val="16"/>
    </w:rPr>
  </w:style>
  <w:style w:type="character" w:customStyle="1" w:styleId="1ffb">
    <w:name w:val="Неразрешенное упоминание1"/>
    <w:basedOn w:val="a6"/>
    <w:uiPriority w:val="99"/>
    <w:semiHidden/>
    <w:unhideWhenUsed/>
    <w:rsid w:val="009B0AD5"/>
    <w:rPr>
      <w:color w:val="605E5C"/>
      <w:shd w:val="clear" w:color="auto" w:fill="E1DFDD"/>
    </w:rPr>
  </w:style>
  <w:style w:type="character" w:customStyle="1" w:styleId="2e">
    <w:name w:val="Неразрешенное упоминание2"/>
    <w:basedOn w:val="a6"/>
    <w:uiPriority w:val="99"/>
    <w:semiHidden/>
    <w:unhideWhenUsed/>
    <w:rsid w:val="009B0AD5"/>
    <w:rPr>
      <w:color w:val="605E5C"/>
      <w:shd w:val="clear" w:color="auto" w:fill="E1DFDD"/>
    </w:rPr>
  </w:style>
  <w:style w:type="character" w:customStyle="1" w:styleId="button-search">
    <w:name w:val="button-search"/>
    <w:basedOn w:val="a6"/>
    <w:rsid w:val="009B0AD5"/>
  </w:style>
  <w:style w:type="character" w:customStyle="1" w:styleId="mord">
    <w:name w:val="mord"/>
    <w:basedOn w:val="a6"/>
    <w:rsid w:val="009B0AD5"/>
  </w:style>
  <w:style w:type="character" w:customStyle="1" w:styleId="bolder">
    <w:name w:val="bolder"/>
    <w:basedOn w:val="a6"/>
    <w:rsid w:val="009B0AD5"/>
  </w:style>
  <w:style w:type="character" w:customStyle="1" w:styleId="3b">
    <w:name w:val="Неразрешенное упоминание3"/>
    <w:basedOn w:val="a6"/>
    <w:uiPriority w:val="99"/>
    <w:semiHidden/>
    <w:unhideWhenUsed/>
    <w:rsid w:val="009B0AD5"/>
    <w:rPr>
      <w:color w:val="605E5C"/>
      <w:shd w:val="clear" w:color="auto" w:fill="E1DFDD"/>
    </w:rPr>
  </w:style>
  <w:style w:type="character" w:customStyle="1" w:styleId="affffffffe">
    <w:name w:val="Основной текст_"/>
    <w:basedOn w:val="a6"/>
    <w:link w:val="1ffc"/>
    <w:rsid w:val="009B0AD5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1ffc">
    <w:name w:val="Основной текст1"/>
    <w:basedOn w:val="a5"/>
    <w:link w:val="affffffffe"/>
    <w:rsid w:val="009B0AD5"/>
    <w:pPr>
      <w:shd w:val="clear" w:color="auto" w:fill="FFFFFF"/>
      <w:spacing w:after="360"/>
      <w:jc w:val="left"/>
    </w:pPr>
    <w:rPr>
      <w:rFonts w:ascii="Times New Roman" w:eastAsia="Times New Roman" w:hAnsi="Times New Roman"/>
      <w:sz w:val="23"/>
      <w:szCs w:val="23"/>
    </w:rPr>
  </w:style>
  <w:style w:type="paragraph" w:styleId="33">
    <w:name w:val="Body Text Indent 3"/>
    <w:basedOn w:val="a5"/>
    <w:link w:val="32"/>
    <w:uiPriority w:val="99"/>
    <w:semiHidden/>
    <w:unhideWhenUsed/>
    <w:rsid w:val="007B4F97"/>
    <w:pPr>
      <w:spacing w:after="120" w:line="240" w:lineRule="auto"/>
      <w:ind w:left="283" w:firstLine="567"/>
      <w:jc w:val="left"/>
    </w:pPr>
    <w:rPr>
      <w:rFonts w:asciiTheme="minorHAnsi" w:eastAsiaTheme="minorHAnsi" w:hAnsiTheme="minorHAnsi"/>
      <w:sz w:val="24"/>
    </w:rPr>
  </w:style>
  <w:style w:type="character" w:customStyle="1" w:styleId="313">
    <w:name w:val="Основной текст с отступом 3 Знак1"/>
    <w:basedOn w:val="a6"/>
    <w:link w:val="33"/>
    <w:uiPriority w:val="99"/>
    <w:semiHidden/>
    <w:rsid w:val="007B4F97"/>
    <w:rPr>
      <w:rFonts w:ascii="Calibri" w:eastAsia="Calibri" w:hAnsi="Calibri" w:cs="Times New Roman"/>
      <w:sz w:val="16"/>
      <w:szCs w:val="16"/>
    </w:rPr>
  </w:style>
  <w:style w:type="table" w:customStyle="1" w:styleId="1ffd">
    <w:name w:val="Сетка таблицы1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">
    <w:name w:val="Сетка таблицы2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"/>
    <w:basedOn w:val="a7"/>
    <w:uiPriority w:val="99"/>
    <w:rsid w:val="007B4F97"/>
    <w:pPr>
      <w:spacing w:after="0" w:line="240" w:lineRule="auto"/>
      <w:ind w:firstLine="709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c">
    <w:name w:val="Сетка таблицы3"/>
    <w:basedOn w:val="a7"/>
    <w:uiPriority w:val="39"/>
    <w:rsid w:val="007B4F97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">
    <w:name w:val="Сетка таблицы12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basedOn w:val="a7"/>
    <w:uiPriority w:val="99"/>
    <w:rsid w:val="007B4F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"/>
    <w:basedOn w:val="a7"/>
    <w:uiPriority w:val="99"/>
    <w:rsid w:val="007B4F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7"/>
    <w:uiPriority w:val="99"/>
    <w:rsid w:val="007B4F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7"/>
    <w:uiPriority w:val="99"/>
    <w:rsid w:val="007B4F9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"/>
    <w:basedOn w:val="a7"/>
    <w:uiPriority w:val="99"/>
    <w:rsid w:val="007B4F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Сетка таблицы8"/>
    <w:basedOn w:val="a7"/>
    <w:uiPriority w:val="99"/>
    <w:rsid w:val="007B4F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C3BC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5"/>
    <w:uiPriority w:val="1"/>
    <w:qFormat/>
    <w:rsid w:val="005C3BC7"/>
    <w:pPr>
      <w:widowControl w:val="0"/>
      <w:autoSpaceDE w:val="0"/>
      <w:autoSpaceDN w:val="0"/>
      <w:spacing w:before="78" w:line="240" w:lineRule="auto"/>
      <w:ind w:left="181"/>
      <w:jc w:val="left"/>
      <w:outlineLvl w:val="1"/>
    </w:pPr>
    <w:rPr>
      <w:rFonts w:ascii="Times New Roman" w:eastAsia="Times New Roman" w:hAnsi="Times New Roman"/>
      <w:sz w:val="29"/>
      <w:szCs w:val="29"/>
    </w:rPr>
  </w:style>
  <w:style w:type="paragraph" w:customStyle="1" w:styleId="TableParagraph">
    <w:name w:val="Table Paragraph"/>
    <w:basedOn w:val="a5"/>
    <w:uiPriority w:val="1"/>
    <w:qFormat/>
    <w:rsid w:val="005C3BC7"/>
    <w:pPr>
      <w:widowControl w:val="0"/>
      <w:autoSpaceDE w:val="0"/>
      <w:autoSpaceDN w:val="0"/>
      <w:spacing w:line="207" w:lineRule="exact"/>
      <w:jc w:val="center"/>
    </w:pPr>
    <w:rPr>
      <w:rFonts w:ascii="Times New Roman" w:eastAsia="Times New Roman" w:hAnsi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0084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eader" Target="header1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65" Type="http://schemas.openxmlformats.org/officeDocument/2006/relationships/image" Target="media/image154.png"/><Relationship Id="rId181" Type="http://schemas.openxmlformats.org/officeDocument/2006/relationships/image" Target="media/image170.jpeg"/><Relationship Id="rId186" Type="http://schemas.openxmlformats.org/officeDocument/2006/relationships/image" Target="media/image175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jpeg"/><Relationship Id="rId192" Type="http://schemas.openxmlformats.org/officeDocument/2006/relationships/image" Target="media/image181.jpeg"/><Relationship Id="rId197" Type="http://schemas.openxmlformats.org/officeDocument/2006/relationships/image" Target="media/image186.jpeg"/><Relationship Id="rId206" Type="http://schemas.openxmlformats.org/officeDocument/2006/relationships/fontTable" Target="fontTable.xml"/><Relationship Id="rId201" Type="http://schemas.openxmlformats.org/officeDocument/2006/relationships/image" Target="media/image190.jpeg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jpe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image" Target="media/image171.jpeg"/><Relationship Id="rId187" Type="http://schemas.openxmlformats.org/officeDocument/2006/relationships/image" Target="media/image1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jpe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172" Type="http://schemas.openxmlformats.org/officeDocument/2006/relationships/image" Target="media/image161.png"/><Relationship Id="rId193" Type="http://schemas.openxmlformats.org/officeDocument/2006/relationships/image" Target="media/image182.jpeg"/><Relationship Id="rId202" Type="http://schemas.openxmlformats.org/officeDocument/2006/relationships/image" Target="media/image191.jpeg"/><Relationship Id="rId207" Type="http://schemas.openxmlformats.org/officeDocument/2006/relationships/theme" Target="theme/theme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jpe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jpe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jpe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jpeg"/><Relationship Id="rId194" Type="http://schemas.openxmlformats.org/officeDocument/2006/relationships/image" Target="media/image183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emf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jpeg"/><Relationship Id="rId189" Type="http://schemas.openxmlformats.org/officeDocument/2006/relationships/image" Target="media/image178.jpe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jpeg"/><Relationship Id="rId195" Type="http://schemas.openxmlformats.org/officeDocument/2006/relationships/image" Target="media/image184.jpeg"/><Relationship Id="rId190" Type="http://schemas.openxmlformats.org/officeDocument/2006/relationships/image" Target="media/image179.jpeg"/><Relationship Id="rId204" Type="http://schemas.openxmlformats.org/officeDocument/2006/relationships/image" Target="media/image193.jpe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hyperlink" Target="consultantplus://offline/ref=82DF06059FC61D1CA3E64995A695322E1D95C1872B546C3F515DAFC114238A68FECF80C7B0D9BA5182BC2301WCw3N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82DF06059FC61D1CA3E65798B0F96D2B1F96968328536F6E0A0FA9964B738C3DBE8F8694FAW9wCN" TargetMode="External"/><Relationship Id="rId180" Type="http://schemas.openxmlformats.org/officeDocument/2006/relationships/image" Target="media/image169.jpe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jpeg"/><Relationship Id="rId196" Type="http://schemas.openxmlformats.org/officeDocument/2006/relationships/image" Target="media/image185.jpeg"/><Relationship Id="rId200" Type="http://schemas.openxmlformats.org/officeDocument/2006/relationships/image" Target="media/image1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318628-0A9B-46D5-AD40-06A81580A8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</Pages>
  <Words>9020</Words>
  <Characters>51415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Я</cp:lastModifiedBy>
  <cp:revision>39</cp:revision>
  <cp:lastPrinted>2021-05-27T05:59:00Z</cp:lastPrinted>
  <dcterms:created xsi:type="dcterms:W3CDTF">2018-09-03T10:05:00Z</dcterms:created>
  <dcterms:modified xsi:type="dcterms:W3CDTF">2021-05-27T06:04:00Z</dcterms:modified>
</cp:coreProperties>
</file>